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BA" w:rsidRDefault="00F558F6" w:rsidP="00F558F6">
      <w:pPr>
        <w:tabs>
          <w:tab w:val="center" w:pos="4677"/>
          <w:tab w:val="right" w:pos="9355"/>
        </w:tabs>
        <w:jc w:val="center"/>
      </w:pPr>
      <w:r w:rsidRPr="00F558F6">
        <w:rPr>
          <w:noProof/>
        </w:rPr>
        <w:drawing>
          <wp:inline distT="0" distB="0" distL="0" distR="0" wp14:anchorId="3135FBDD" wp14:editId="7F0C08C6">
            <wp:extent cx="554990" cy="640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F6" w:rsidRPr="00221842" w:rsidRDefault="00F558F6" w:rsidP="00F558F6">
      <w:pPr>
        <w:tabs>
          <w:tab w:val="center" w:pos="4677"/>
          <w:tab w:val="right" w:pos="9355"/>
        </w:tabs>
        <w:jc w:val="center"/>
      </w:pPr>
    </w:p>
    <w:p w:rsidR="00B771E7" w:rsidRPr="00716411" w:rsidRDefault="00B771E7" w:rsidP="00F66DBA">
      <w:pPr>
        <w:rPr>
          <w:sz w:val="24"/>
          <w:szCs w:val="24"/>
        </w:rPr>
      </w:pPr>
    </w:p>
    <w:p w:rsidR="00F66DBA" w:rsidRPr="00221842" w:rsidRDefault="00F66DBA" w:rsidP="00F66DBA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42">
        <w:rPr>
          <w:rFonts w:ascii="Times New Roman" w:hAnsi="Times New Roman" w:cs="Times New Roman"/>
          <w:b/>
          <w:sz w:val="40"/>
          <w:szCs w:val="40"/>
        </w:rPr>
        <w:t>ГЛАВА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ГОРОДСКОГО ОКРУГА КОТЕЛЬНИКИ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МОСКОВСКОЙ ОБЛАСТИ</w:t>
      </w:r>
    </w:p>
    <w:p w:rsidR="00F66DBA" w:rsidRPr="00716411" w:rsidRDefault="00F66DBA" w:rsidP="00F66DBA">
      <w:pPr>
        <w:jc w:val="center"/>
        <w:rPr>
          <w:w w:val="115"/>
          <w:sz w:val="40"/>
          <w:szCs w:val="40"/>
        </w:rPr>
      </w:pPr>
    </w:p>
    <w:p w:rsidR="000152E3" w:rsidRPr="00221842" w:rsidRDefault="003130AA" w:rsidP="00F66DBA">
      <w:pPr>
        <w:tabs>
          <w:tab w:val="center" w:pos="4677"/>
          <w:tab w:val="right" w:pos="9355"/>
        </w:tabs>
        <w:spacing w:before="120"/>
        <w:jc w:val="center"/>
        <w:rPr>
          <w:w w:val="115"/>
          <w:sz w:val="24"/>
          <w:szCs w:val="24"/>
        </w:rPr>
      </w:pPr>
      <w:r>
        <w:rPr>
          <w:b/>
          <w:w w:val="115"/>
          <w:sz w:val="40"/>
          <w:szCs w:val="40"/>
        </w:rPr>
        <w:t>ПОСТАНОВЛЕНИЕ</w:t>
      </w:r>
    </w:p>
    <w:p w:rsidR="005F7D39" w:rsidRPr="00C618EA" w:rsidRDefault="005F7D39" w:rsidP="00CF2B1B">
      <w:pPr>
        <w:jc w:val="center"/>
        <w:rPr>
          <w:sz w:val="28"/>
          <w:szCs w:val="28"/>
        </w:rPr>
      </w:pPr>
    </w:p>
    <w:p w:rsidR="00B771E7" w:rsidRPr="008263D3" w:rsidRDefault="008263D3" w:rsidP="00B966BC">
      <w:pPr>
        <w:jc w:val="center"/>
        <w:rPr>
          <w:sz w:val="28"/>
          <w:szCs w:val="28"/>
          <w:u w:val="single"/>
        </w:rPr>
      </w:pPr>
      <w:r w:rsidRPr="008263D3">
        <w:rPr>
          <w:sz w:val="28"/>
          <w:szCs w:val="28"/>
          <w:u w:val="single"/>
        </w:rPr>
        <w:t>24.03.2022</w:t>
      </w:r>
      <w:r w:rsidR="00C351C2" w:rsidRPr="0047113B">
        <w:rPr>
          <w:sz w:val="28"/>
          <w:szCs w:val="28"/>
        </w:rPr>
        <w:t xml:space="preserve"> </w:t>
      </w:r>
      <w:r w:rsidR="00B771E7" w:rsidRPr="0047113B">
        <w:rPr>
          <w:sz w:val="28"/>
          <w:szCs w:val="28"/>
        </w:rPr>
        <w:t xml:space="preserve">№ </w:t>
      </w:r>
      <w:r w:rsidRPr="008263D3">
        <w:rPr>
          <w:sz w:val="28"/>
          <w:szCs w:val="28"/>
          <w:u w:val="single"/>
        </w:rPr>
        <w:t>266-ПГ</w:t>
      </w:r>
    </w:p>
    <w:p w:rsidR="00B771E7" w:rsidRPr="00C618EA" w:rsidRDefault="00B771E7" w:rsidP="00B966BC">
      <w:pPr>
        <w:jc w:val="center"/>
        <w:rPr>
          <w:sz w:val="28"/>
          <w:szCs w:val="28"/>
        </w:rPr>
      </w:pPr>
    </w:p>
    <w:p w:rsidR="00B771E7" w:rsidRPr="00C618EA" w:rsidRDefault="00B771E7" w:rsidP="00B966BC">
      <w:pPr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г. Котельники</w:t>
      </w:r>
    </w:p>
    <w:p w:rsidR="001E28F2" w:rsidRPr="00C618EA" w:rsidRDefault="001E28F2" w:rsidP="00C618EA">
      <w:pPr>
        <w:pStyle w:val="Standard"/>
        <w:contextualSpacing/>
        <w:jc w:val="center"/>
        <w:rPr>
          <w:sz w:val="28"/>
          <w:szCs w:val="28"/>
        </w:rPr>
      </w:pPr>
    </w:p>
    <w:p w:rsidR="00B966BC" w:rsidRPr="00C618EA" w:rsidRDefault="00B966BC" w:rsidP="00C618EA">
      <w:pPr>
        <w:pStyle w:val="Standard"/>
        <w:contextualSpacing/>
        <w:jc w:val="center"/>
        <w:rPr>
          <w:sz w:val="28"/>
          <w:szCs w:val="28"/>
        </w:rPr>
      </w:pPr>
    </w:p>
    <w:p w:rsidR="00C618EA" w:rsidRDefault="003130AA" w:rsidP="00C618EA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О внесении изменений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</w:t>
      </w:r>
      <w:r w:rsidR="00C618EA">
        <w:rPr>
          <w:sz w:val="28"/>
          <w:szCs w:val="28"/>
        </w:rPr>
        <w:t>ии городского округа Котельники</w:t>
      </w:r>
    </w:p>
    <w:p w:rsidR="00F21AE8" w:rsidRPr="00C618EA" w:rsidRDefault="003130AA" w:rsidP="00C618EA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Московской области</w:t>
      </w:r>
      <w:r w:rsidRPr="00C618EA">
        <w:rPr>
          <w:bCs/>
          <w:sz w:val="28"/>
          <w:szCs w:val="28"/>
        </w:rPr>
        <w:t>»</w:t>
      </w:r>
    </w:p>
    <w:p w:rsidR="005B31B4" w:rsidRPr="00C618EA" w:rsidRDefault="005B31B4" w:rsidP="00C618EA">
      <w:pPr>
        <w:pStyle w:val="af4"/>
        <w:spacing w:after="0"/>
        <w:jc w:val="center"/>
        <w:rPr>
          <w:sz w:val="28"/>
          <w:szCs w:val="28"/>
        </w:rPr>
      </w:pPr>
    </w:p>
    <w:p w:rsidR="007159DE" w:rsidRPr="00C618EA" w:rsidRDefault="007159DE" w:rsidP="00C618EA">
      <w:pPr>
        <w:pStyle w:val="af4"/>
        <w:spacing w:after="0"/>
        <w:jc w:val="center"/>
        <w:rPr>
          <w:sz w:val="28"/>
          <w:szCs w:val="28"/>
        </w:rPr>
      </w:pPr>
    </w:p>
    <w:p w:rsidR="003130AA" w:rsidRPr="00C618EA" w:rsidRDefault="003130AA" w:rsidP="00C618EA">
      <w:pPr>
        <w:pStyle w:val="af4"/>
        <w:spacing w:after="0" w:line="276" w:lineRule="auto"/>
        <w:ind w:firstLine="709"/>
        <w:jc w:val="both"/>
        <w:rPr>
          <w:i/>
          <w:sz w:val="28"/>
          <w:szCs w:val="28"/>
        </w:rPr>
      </w:pPr>
      <w:proofErr w:type="gramStart"/>
      <w:r w:rsidRPr="00C618EA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</w:t>
      </w:r>
      <w:r w:rsidR="00C618EA">
        <w:rPr>
          <w:sz w:val="28"/>
          <w:szCs w:val="28"/>
        </w:rPr>
        <w:t>38-ФЗ «О рекламе», п</w:t>
      </w:r>
      <w:r w:rsidRPr="00C618EA">
        <w:rPr>
          <w:sz w:val="28"/>
          <w:szCs w:val="28"/>
        </w:rPr>
        <w:t xml:space="preserve">остановлением </w:t>
      </w:r>
      <w:r w:rsidR="00C618EA">
        <w:rPr>
          <w:sz w:val="28"/>
          <w:szCs w:val="28"/>
        </w:rPr>
        <w:t>П</w:t>
      </w:r>
      <w:r w:rsidRPr="00C618EA">
        <w:rPr>
          <w:sz w:val="28"/>
          <w:szCs w:val="28"/>
        </w:rPr>
        <w:t xml:space="preserve">равительства Московской области от 28.06.2013 № 462/25 «О внесении изменения </w:t>
      </w:r>
      <w:r w:rsidR="00C618EA">
        <w:rPr>
          <w:sz w:val="28"/>
          <w:szCs w:val="28"/>
        </w:rPr>
        <w:t xml:space="preserve">    </w:t>
      </w:r>
      <w:r w:rsidRPr="00C618EA">
        <w:rPr>
          <w:sz w:val="28"/>
          <w:szCs w:val="28"/>
        </w:rPr>
        <w:t>в Положение о Главном управлении по информационной политик</w:t>
      </w:r>
      <w:r w:rsidR="00BA5D1B">
        <w:rPr>
          <w:sz w:val="28"/>
          <w:szCs w:val="28"/>
        </w:rPr>
        <w:t>е</w:t>
      </w:r>
      <w:r w:rsidRPr="00C618EA">
        <w:rPr>
          <w:sz w:val="28"/>
          <w:szCs w:val="28"/>
        </w:rPr>
        <w:t xml:space="preserve"> Московской области и утверждении </w:t>
      </w:r>
      <w:r w:rsidR="00BA5D1B">
        <w:rPr>
          <w:sz w:val="28"/>
          <w:szCs w:val="28"/>
        </w:rPr>
        <w:t>П</w:t>
      </w:r>
      <w:r w:rsidRPr="00C618EA">
        <w:rPr>
          <w:sz w:val="28"/>
          <w:szCs w:val="28"/>
        </w:rPr>
        <w:t>орядка согласования схем размещения рекламных конструкций», письм</w:t>
      </w:r>
      <w:r w:rsidR="006C4EE0">
        <w:rPr>
          <w:sz w:val="28"/>
          <w:szCs w:val="28"/>
        </w:rPr>
        <w:t>ами</w:t>
      </w:r>
      <w:r w:rsidR="000D2C6A">
        <w:rPr>
          <w:sz w:val="28"/>
          <w:szCs w:val="28"/>
        </w:rPr>
        <w:t xml:space="preserve"> </w:t>
      </w:r>
      <w:r w:rsidRPr="00C618EA">
        <w:rPr>
          <w:sz w:val="28"/>
          <w:szCs w:val="28"/>
        </w:rPr>
        <w:t>Главного управл</w:t>
      </w:r>
      <w:r w:rsidR="00AA1499">
        <w:rPr>
          <w:sz w:val="28"/>
          <w:szCs w:val="28"/>
        </w:rPr>
        <w:t>ения по информационной политик</w:t>
      </w:r>
      <w:r w:rsidR="00BA5D1B">
        <w:rPr>
          <w:sz w:val="28"/>
          <w:szCs w:val="28"/>
        </w:rPr>
        <w:t>е</w:t>
      </w:r>
      <w:r w:rsidR="00AA1499">
        <w:rPr>
          <w:sz w:val="28"/>
          <w:szCs w:val="28"/>
        </w:rPr>
        <w:t xml:space="preserve"> Московской</w:t>
      </w:r>
      <w:proofErr w:type="gramEnd"/>
      <w:r w:rsidR="00AA1499">
        <w:rPr>
          <w:sz w:val="28"/>
          <w:szCs w:val="28"/>
        </w:rPr>
        <w:t xml:space="preserve"> области </w:t>
      </w:r>
      <w:r w:rsidRPr="00C618EA">
        <w:rPr>
          <w:sz w:val="28"/>
          <w:szCs w:val="28"/>
        </w:rPr>
        <w:t xml:space="preserve">от </w:t>
      </w:r>
      <w:r w:rsidR="006C4EE0">
        <w:rPr>
          <w:sz w:val="28"/>
          <w:szCs w:val="28"/>
        </w:rPr>
        <w:t>28.02.2022</w:t>
      </w:r>
      <w:r w:rsidRPr="00C618EA">
        <w:rPr>
          <w:sz w:val="28"/>
          <w:szCs w:val="28"/>
        </w:rPr>
        <w:t xml:space="preserve"> № 35Исх-</w:t>
      </w:r>
      <w:r w:rsidR="006C4EE0">
        <w:rPr>
          <w:sz w:val="28"/>
          <w:szCs w:val="28"/>
        </w:rPr>
        <w:t>880,</w:t>
      </w:r>
      <w:r w:rsidR="006C4EE0" w:rsidRPr="006C4EE0">
        <w:rPr>
          <w:sz w:val="28"/>
          <w:szCs w:val="28"/>
        </w:rPr>
        <w:t xml:space="preserve"> </w:t>
      </w:r>
      <w:r w:rsidR="006C4EE0" w:rsidRPr="00C618EA">
        <w:rPr>
          <w:sz w:val="28"/>
          <w:szCs w:val="28"/>
        </w:rPr>
        <w:t>№ 35Исх-</w:t>
      </w:r>
      <w:r w:rsidR="006C4EE0">
        <w:rPr>
          <w:sz w:val="28"/>
          <w:szCs w:val="28"/>
        </w:rPr>
        <w:t xml:space="preserve">910, от 09.03.2022 </w:t>
      </w:r>
      <w:r w:rsidR="006C4EE0">
        <w:rPr>
          <w:sz w:val="28"/>
          <w:szCs w:val="28"/>
        </w:rPr>
        <w:br/>
      </w:r>
      <w:r w:rsidR="006C4EE0" w:rsidRPr="00C618EA">
        <w:rPr>
          <w:sz w:val="28"/>
          <w:szCs w:val="28"/>
        </w:rPr>
        <w:t>№ 35Исх-</w:t>
      </w:r>
      <w:r w:rsidR="006C4EE0">
        <w:rPr>
          <w:sz w:val="28"/>
          <w:szCs w:val="28"/>
        </w:rPr>
        <w:t xml:space="preserve">1036, </w:t>
      </w:r>
      <w:r w:rsidRPr="00C618EA">
        <w:rPr>
          <w:sz w:val="28"/>
          <w:szCs w:val="28"/>
        </w:rPr>
        <w:t>постановляю:</w:t>
      </w:r>
    </w:p>
    <w:p w:rsidR="003130AA" w:rsidRPr="00C618EA" w:rsidRDefault="003130AA" w:rsidP="00C618EA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 w:rsidRPr="00C618EA">
        <w:rPr>
          <w:sz w:val="28"/>
          <w:szCs w:val="28"/>
        </w:rPr>
        <w:t>1. Внести изменения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территории городского округа Котельники Московской области</w:t>
      </w:r>
      <w:r w:rsidRPr="00C618EA">
        <w:rPr>
          <w:bCs/>
          <w:sz w:val="28"/>
          <w:szCs w:val="28"/>
        </w:rPr>
        <w:t>»,</w:t>
      </w:r>
      <w:r w:rsidRPr="00C618EA">
        <w:rPr>
          <w:sz w:val="28"/>
          <w:szCs w:val="28"/>
        </w:rPr>
        <w:t xml:space="preserve"> </w:t>
      </w:r>
      <w:proofErr w:type="gramStart"/>
      <w:r w:rsidRPr="00C618EA">
        <w:rPr>
          <w:sz w:val="28"/>
          <w:szCs w:val="28"/>
        </w:rPr>
        <w:t>включив в схему размещения рекламных конструкций городского округа Котельники Московской области</w:t>
      </w:r>
      <w:proofErr w:type="gramEnd"/>
      <w:r w:rsidRPr="00C618EA">
        <w:rPr>
          <w:sz w:val="28"/>
          <w:szCs w:val="28"/>
        </w:rPr>
        <w:t xml:space="preserve"> нов</w:t>
      </w:r>
      <w:r w:rsidR="006C4EE0">
        <w:rPr>
          <w:sz w:val="28"/>
          <w:szCs w:val="28"/>
        </w:rPr>
        <w:t>ые</w:t>
      </w:r>
      <w:r w:rsidRPr="00C618EA">
        <w:rPr>
          <w:sz w:val="28"/>
          <w:szCs w:val="28"/>
        </w:rPr>
        <w:t xml:space="preserve"> точк</w:t>
      </w:r>
      <w:r w:rsidR="006C4EE0">
        <w:rPr>
          <w:sz w:val="28"/>
          <w:szCs w:val="28"/>
        </w:rPr>
        <w:t>и</w:t>
      </w:r>
      <w:r w:rsidRPr="00C618EA">
        <w:rPr>
          <w:sz w:val="28"/>
          <w:szCs w:val="28"/>
        </w:rPr>
        <w:t xml:space="preserve"> </w:t>
      </w:r>
      <w:r w:rsidR="000D2C6A">
        <w:rPr>
          <w:sz w:val="28"/>
          <w:szCs w:val="28"/>
        </w:rPr>
        <w:t>№</w:t>
      </w:r>
      <w:r w:rsidR="001A7769">
        <w:rPr>
          <w:sz w:val="28"/>
          <w:szCs w:val="28"/>
        </w:rPr>
        <w:t>№</w:t>
      </w:r>
      <w:r w:rsidR="000D2C6A">
        <w:rPr>
          <w:sz w:val="28"/>
          <w:szCs w:val="28"/>
        </w:rPr>
        <w:t xml:space="preserve"> </w:t>
      </w:r>
      <w:r w:rsidRPr="00C618EA">
        <w:rPr>
          <w:sz w:val="28"/>
          <w:szCs w:val="28"/>
        </w:rPr>
        <w:t>14</w:t>
      </w:r>
      <w:r w:rsidR="001A7769">
        <w:rPr>
          <w:sz w:val="28"/>
          <w:szCs w:val="28"/>
        </w:rPr>
        <w:t>9, 150, 151, 152</w:t>
      </w:r>
      <w:r w:rsidRPr="00C618EA">
        <w:rPr>
          <w:sz w:val="28"/>
          <w:szCs w:val="28"/>
        </w:rPr>
        <w:t xml:space="preserve"> согласно приложению к настоящему постановлению.</w:t>
      </w:r>
    </w:p>
    <w:p w:rsidR="001A7769" w:rsidRDefault="000D2C6A" w:rsidP="00C618EA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130AA" w:rsidRPr="00C618EA">
        <w:rPr>
          <w:sz w:val="28"/>
          <w:szCs w:val="28"/>
        </w:rPr>
        <w:t>. </w:t>
      </w:r>
      <w:r w:rsidR="001A7769">
        <w:rPr>
          <w:sz w:val="28"/>
          <w:szCs w:val="28"/>
        </w:rPr>
        <w:t xml:space="preserve">Исключить из </w:t>
      </w:r>
      <w:r w:rsidR="001A7769" w:rsidRPr="00C618EA">
        <w:rPr>
          <w:sz w:val="28"/>
          <w:szCs w:val="28"/>
        </w:rPr>
        <w:t>схем</w:t>
      </w:r>
      <w:r w:rsidR="001A7769">
        <w:rPr>
          <w:sz w:val="28"/>
          <w:szCs w:val="28"/>
        </w:rPr>
        <w:t>ы</w:t>
      </w:r>
      <w:r w:rsidR="001A7769" w:rsidRPr="00C618EA">
        <w:rPr>
          <w:sz w:val="28"/>
          <w:szCs w:val="28"/>
        </w:rPr>
        <w:t xml:space="preserve"> размещения рекламных конструкций городского округа Котельники Московской области</w:t>
      </w:r>
      <w:r w:rsidR="001A7769">
        <w:rPr>
          <w:sz w:val="28"/>
          <w:szCs w:val="28"/>
        </w:rPr>
        <w:t xml:space="preserve"> точки №№ 4м (84), 19м (93). </w:t>
      </w:r>
    </w:p>
    <w:p w:rsidR="003130AA" w:rsidRPr="00C618EA" w:rsidRDefault="001A7769" w:rsidP="00C618EA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130AA" w:rsidRPr="00C618EA">
        <w:rPr>
          <w:sz w:val="28"/>
          <w:szCs w:val="28"/>
        </w:rPr>
        <w:t xml:space="preserve">Отделу информационного обеспечения управления внутренней политики МКУ «Развитие Котельники» обеспечить официальное опубликование настоящего </w:t>
      </w:r>
      <w:r w:rsidR="003130AA" w:rsidRPr="00C618EA">
        <w:rPr>
          <w:sz w:val="28"/>
          <w:szCs w:val="28"/>
        </w:rPr>
        <w:lastRenderedPageBreak/>
        <w:t xml:space="preserve">постановления в газете «Котельники Сегодня» и размещение на </w:t>
      </w:r>
      <w:proofErr w:type="gramStart"/>
      <w:r w:rsidR="003130AA" w:rsidRPr="00C618EA">
        <w:rPr>
          <w:sz w:val="28"/>
          <w:szCs w:val="28"/>
        </w:rPr>
        <w:t>Интернет-портале</w:t>
      </w:r>
      <w:proofErr w:type="gramEnd"/>
      <w:r w:rsidR="003130AA" w:rsidRPr="00C618EA">
        <w:rPr>
          <w:sz w:val="28"/>
          <w:szCs w:val="28"/>
        </w:rPr>
        <w:t xml:space="preserve"> городского округа Котельники Московской области в сети Интернет.</w:t>
      </w:r>
    </w:p>
    <w:p w:rsidR="003130AA" w:rsidRPr="00C618EA" w:rsidRDefault="0047113B" w:rsidP="00C618EA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 w:rsidRPr="0047113B">
        <w:rPr>
          <w:sz w:val="28"/>
          <w:szCs w:val="28"/>
        </w:rPr>
        <w:t>4</w:t>
      </w:r>
      <w:r w:rsidR="003130AA" w:rsidRPr="00C618EA">
        <w:rPr>
          <w:sz w:val="28"/>
          <w:szCs w:val="28"/>
        </w:rPr>
        <w:t>. </w:t>
      </w:r>
      <w:proofErr w:type="gramStart"/>
      <w:r w:rsidR="003130AA" w:rsidRPr="00C618EA">
        <w:rPr>
          <w:sz w:val="28"/>
          <w:szCs w:val="28"/>
        </w:rPr>
        <w:t>Ответственным</w:t>
      </w:r>
      <w:proofErr w:type="gramEnd"/>
      <w:r w:rsidR="003130AA" w:rsidRPr="00C618EA">
        <w:rPr>
          <w:sz w:val="28"/>
          <w:szCs w:val="28"/>
        </w:rPr>
        <w:t xml:space="preserve"> за исполнение настоящего постановления назначить начальника отдела рекламы МКУ «Развитие Котельники» Константинова В.Н.</w:t>
      </w:r>
    </w:p>
    <w:p w:rsidR="007159DE" w:rsidRPr="00C618EA" w:rsidRDefault="0047113B" w:rsidP="00C618EA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 w:rsidRPr="0047113B">
        <w:rPr>
          <w:sz w:val="28"/>
          <w:szCs w:val="28"/>
        </w:rPr>
        <w:t>5</w:t>
      </w:r>
      <w:r w:rsidR="003130AA" w:rsidRPr="00C618EA">
        <w:rPr>
          <w:sz w:val="28"/>
          <w:szCs w:val="28"/>
        </w:rPr>
        <w:t>. </w:t>
      </w:r>
      <w:proofErr w:type="gramStart"/>
      <w:r w:rsidR="003130AA" w:rsidRPr="00C618EA">
        <w:rPr>
          <w:sz w:val="28"/>
          <w:szCs w:val="28"/>
        </w:rPr>
        <w:t>Контроль за</w:t>
      </w:r>
      <w:proofErr w:type="gramEnd"/>
      <w:r w:rsidR="003130AA" w:rsidRPr="00C618EA">
        <w:rPr>
          <w:sz w:val="28"/>
          <w:szCs w:val="28"/>
        </w:rPr>
        <w:t xml:space="preserve"> выполнением настоящего постановления возложить </w:t>
      </w:r>
      <w:r w:rsidR="00C618EA">
        <w:rPr>
          <w:sz w:val="28"/>
          <w:szCs w:val="28"/>
        </w:rPr>
        <w:t xml:space="preserve">                                </w:t>
      </w:r>
      <w:r w:rsidR="003130AA" w:rsidRPr="00C618EA">
        <w:rPr>
          <w:sz w:val="28"/>
          <w:szCs w:val="28"/>
        </w:rPr>
        <w:t xml:space="preserve">на заместителя главы администрации городского округа Котельники Московской области </w:t>
      </w:r>
      <w:proofErr w:type="spellStart"/>
      <w:r w:rsidR="003130AA" w:rsidRPr="00C618EA">
        <w:rPr>
          <w:sz w:val="28"/>
          <w:szCs w:val="28"/>
        </w:rPr>
        <w:t>Копыльченко</w:t>
      </w:r>
      <w:proofErr w:type="spellEnd"/>
      <w:r w:rsidR="003130AA" w:rsidRPr="00C618EA">
        <w:rPr>
          <w:sz w:val="28"/>
          <w:szCs w:val="28"/>
        </w:rPr>
        <w:t xml:space="preserve"> И.А.</w:t>
      </w:r>
    </w:p>
    <w:p w:rsidR="00F112AD" w:rsidRDefault="00F112AD" w:rsidP="00F112AD">
      <w:pPr>
        <w:ind w:firstLine="709"/>
        <w:jc w:val="both"/>
        <w:rPr>
          <w:sz w:val="28"/>
          <w:szCs w:val="28"/>
        </w:rPr>
      </w:pPr>
    </w:p>
    <w:p w:rsidR="005B31B4" w:rsidRDefault="005B31B4" w:rsidP="00B771E7">
      <w:pPr>
        <w:pStyle w:val="af4"/>
        <w:spacing w:after="0"/>
        <w:ind w:firstLine="709"/>
        <w:rPr>
          <w:sz w:val="28"/>
          <w:szCs w:val="28"/>
        </w:rPr>
      </w:pPr>
    </w:p>
    <w:p w:rsidR="00B771E7" w:rsidRDefault="00B771E7" w:rsidP="00B771E7">
      <w:pPr>
        <w:pStyle w:val="af4"/>
        <w:spacing w:after="0"/>
        <w:ind w:firstLine="709"/>
        <w:rPr>
          <w:sz w:val="28"/>
          <w:szCs w:val="28"/>
        </w:rPr>
      </w:pPr>
    </w:p>
    <w:p w:rsidR="00095EA2" w:rsidRDefault="00A906FC" w:rsidP="00C618EA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8300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C605D">
        <w:rPr>
          <w:sz w:val="28"/>
          <w:szCs w:val="28"/>
        </w:rPr>
        <w:t xml:space="preserve"> г</w:t>
      </w:r>
      <w:r w:rsidR="00B771E7">
        <w:rPr>
          <w:sz w:val="28"/>
          <w:szCs w:val="28"/>
        </w:rPr>
        <w:t>ородского округа</w:t>
      </w:r>
    </w:p>
    <w:p w:rsidR="00C618EA" w:rsidRDefault="00006B91" w:rsidP="00C618EA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 w:rsidRPr="00221842">
        <w:rPr>
          <w:sz w:val="28"/>
          <w:szCs w:val="28"/>
        </w:rPr>
        <w:t>Котельники</w:t>
      </w:r>
      <w:r w:rsidR="00F83006">
        <w:rPr>
          <w:sz w:val="28"/>
          <w:szCs w:val="28"/>
        </w:rPr>
        <w:t xml:space="preserve"> </w:t>
      </w:r>
      <w:r w:rsidRPr="00221842">
        <w:rPr>
          <w:sz w:val="28"/>
          <w:szCs w:val="28"/>
        </w:rPr>
        <w:t xml:space="preserve">Московской </w:t>
      </w:r>
      <w:r w:rsidR="00C618EA">
        <w:rPr>
          <w:sz w:val="28"/>
          <w:szCs w:val="28"/>
        </w:rPr>
        <w:t xml:space="preserve">области                                                               С.А. </w:t>
      </w:r>
      <w:proofErr w:type="spellStart"/>
      <w:r w:rsidR="00C618EA">
        <w:rPr>
          <w:sz w:val="28"/>
          <w:szCs w:val="28"/>
        </w:rPr>
        <w:t>Жигалкин</w:t>
      </w:r>
      <w:proofErr w:type="spellEnd"/>
    </w:p>
    <w:p w:rsidR="00F558F6" w:rsidRPr="00B51C86" w:rsidRDefault="00F558F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B51C86">
      <w:pPr>
        <w:sectPr w:rsidR="00B51C86" w:rsidRPr="0032739C" w:rsidSect="00C618EA">
          <w:headerReference w:type="default" r:id="rId10"/>
          <w:headerReference w:type="firs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B51C86" w:rsidRPr="0032739C" w:rsidRDefault="00B51C86" w:rsidP="00B51C86">
      <w:pPr>
        <w:jc w:val="right"/>
      </w:pPr>
    </w:p>
    <w:p w:rsidR="00B51C86" w:rsidRDefault="00B51C86" w:rsidP="00B51C86">
      <w:pPr>
        <w:jc w:val="right"/>
      </w:pPr>
      <w:r w:rsidRPr="00752ECC">
        <w:t>Приложение</w:t>
      </w:r>
      <w:r w:rsidRPr="007F79AE">
        <w:t xml:space="preserve"> </w:t>
      </w:r>
    </w:p>
    <w:p w:rsidR="00B51C86" w:rsidRDefault="00B51C86" w:rsidP="00B51C86">
      <w:pPr>
        <w:jc w:val="right"/>
      </w:pPr>
      <w:r w:rsidRPr="00752ECC">
        <w:t xml:space="preserve">к Постановлению главы городского округа </w:t>
      </w:r>
    </w:p>
    <w:p w:rsidR="00B51C86" w:rsidRDefault="00B51C86" w:rsidP="00B51C86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t xml:space="preserve">Котельники </w:t>
      </w:r>
      <w:r>
        <w:t xml:space="preserve"> </w:t>
      </w:r>
      <w:r w:rsidRPr="00752ECC">
        <w:t xml:space="preserve">Московской области </w:t>
      </w:r>
    </w:p>
    <w:p w:rsidR="00C351C2" w:rsidRPr="006C4EE0" w:rsidRDefault="00B51C86" w:rsidP="00C351C2">
      <w:pPr>
        <w:jc w:val="center"/>
      </w:pPr>
      <w:r w:rsidRPr="00C351C2"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C351C2" w:rsidRPr="00C351C2">
        <w:t xml:space="preserve">                   </w:t>
      </w:r>
      <w:r w:rsidRPr="00C351C2">
        <w:t xml:space="preserve">     </w:t>
      </w:r>
      <w:r w:rsidR="008263D3">
        <w:t xml:space="preserve">       </w:t>
      </w:r>
      <w:r w:rsidR="00C351C2" w:rsidRPr="00C351C2">
        <w:t xml:space="preserve">      </w:t>
      </w:r>
      <w:r w:rsidRPr="00C351C2">
        <w:t xml:space="preserve">от </w:t>
      </w:r>
      <w:r w:rsidR="008263D3">
        <w:t xml:space="preserve"> 24.03.2022</w:t>
      </w:r>
      <w:bookmarkStart w:id="0" w:name="_GoBack"/>
      <w:bookmarkEnd w:id="0"/>
      <w:r w:rsidR="001A7769">
        <w:t xml:space="preserve"> № </w:t>
      </w:r>
      <w:r w:rsidR="008263D3">
        <w:t>266-ПГ</w:t>
      </w:r>
    </w:p>
    <w:p w:rsidR="00B51C86" w:rsidRPr="00C351C2" w:rsidRDefault="00B51C86" w:rsidP="00B51C86">
      <w:pPr>
        <w:jc w:val="center"/>
        <w:rPr>
          <w:w w:val="115"/>
        </w:rPr>
      </w:pPr>
    </w:p>
    <w:p w:rsidR="00B51C86" w:rsidRPr="00C351C2" w:rsidRDefault="00B51C86" w:rsidP="00B51C86">
      <w:pPr>
        <w:jc w:val="right"/>
        <w:rPr>
          <w:b/>
          <w:w w:val="115"/>
          <w:u w:val="single"/>
        </w:rPr>
      </w:pPr>
    </w:p>
    <w:p w:rsidR="00B51C86" w:rsidRPr="00752ECC" w:rsidRDefault="00B51C86" w:rsidP="00B51C86">
      <w:pPr>
        <w:jc w:val="right"/>
      </w:pPr>
    </w:p>
    <w:p w:rsidR="00B51C86" w:rsidRDefault="00B51C86" w:rsidP="00B51C86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F42601" w:rsidRDefault="00F42601" w:rsidP="00B51C86">
      <w:pPr>
        <w:spacing w:after="2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7B315" wp14:editId="4A9E1348">
                <wp:simplePos x="0" y="0"/>
                <wp:positionH relativeFrom="column">
                  <wp:posOffset>3855085</wp:posOffset>
                </wp:positionH>
                <wp:positionV relativeFrom="paragraph">
                  <wp:posOffset>1691064</wp:posOffset>
                </wp:positionV>
                <wp:extent cx="6762115" cy="4678045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467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2601" w:rsidRPr="00F42601" w:rsidRDefault="00F42601" w:rsidP="003B384B">
                            <w:pPr>
                              <w:spacing w:after="24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</w:pPr>
                            <w:r w:rsidRPr="00F42601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t>149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03.55pt;margin-top:133.15pt;width:532.45pt;height:368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F42601" w:rsidRPr="00F42601" w:rsidRDefault="00F42601" w:rsidP="003B384B">
                      <w:pPr>
                        <w:spacing w:after="240"/>
                        <w:jc w:val="center"/>
                        <w:rPr>
                          <w:b/>
                          <w:noProof/>
                          <w:color w:val="FF0000"/>
                          <w:sz w:val="28"/>
                        </w:rPr>
                      </w:pPr>
                      <w:r w:rsidRPr="00F42601">
                        <w:rPr>
                          <w:b/>
                          <w:noProof/>
                          <w:color w:val="FF0000"/>
                          <w:sz w:val="28"/>
                        </w:rPr>
                        <w:t>149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FE0F9F" wp14:editId="4FA9F3B8">
            <wp:extent cx="6762307" cy="4678642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49" cy="46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01" w:rsidRDefault="00F42601" w:rsidP="00B51C86">
      <w:pPr>
        <w:spacing w:after="240"/>
        <w:jc w:val="center"/>
        <w:rPr>
          <w:sz w:val="28"/>
          <w:szCs w:val="28"/>
        </w:rPr>
      </w:pPr>
    </w:p>
    <w:p w:rsidR="00F42601" w:rsidRPr="00FB3D70" w:rsidRDefault="00F42601" w:rsidP="00B51C86">
      <w:pPr>
        <w:spacing w:after="2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5D055" wp14:editId="4706200D">
                <wp:simplePos x="0" y="0"/>
                <wp:positionH relativeFrom="column">
                  <wp:posOffset>4304665</wp:posOffset>
                </wp:positionH>
                <wp:positionV relativeFrom="paragraph">
                  <wp:posOffset>2382860</wp:posOffset>
                </wp:positionV>
                <wp:extent cx="6762115" cy="4678045"/>
                <wp:effectExtent l="0" t="0" r="0" b="889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467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2601" w:rsidRPr="00F42601" w:rsidRDefault="00F42601" w:rsidP="00F42601">
                            <w:pPr>
                              <w:spacing w:after="24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</w:pPr>
                            <w:r w:rsidRPr="00F42601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left:0;text-align:left;margin-left:338.95pt;margin-top:187.65pt;width:532.45pt;height:368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" filled="f" stroked="f">
                <v:fill o:detectmouseclick="t"/>
                <v:textbox style="mso-fit-shape-to-text:t">
                  <w:txbxContent>
                    <w:p w:rsidR="00F42601" w:rsidRPr="00F42601" w:rsidRDefault="00F42601" w:rsidP="00F42601">
                      <w:pPr>
                        <w:spacing w:after="240"/>
                        <w:jc w:val="center"/>
                        <w:rPr>
                          <w:b/>
                          <w:noProof/>
                          <w:color w:val="FF0000"/>
                          <w:sz w:val="28"/>
                        </w:rPr>
                      </w:pPr>
                      <w:r w:rsidRPr="00F42601">
                        <w:rPr>
                          <w:b/>
                          <w:noProof/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b/>
                          <w:noProof/>
                          <w:color w:val="FF0000"/>
                          <w:sz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5F27B7" wp14:editId="6A837F41">
            <wp:extent cx="8279953" cy="5676405"/>
            <wp:effectExtent l="0" t="0" r="698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015" cy="56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01" w:rsidRDefault="00F42601" w:rsidP="00B51C86">
      <w:pPr>
        <w:jc w:val="center"/>
        <w:rPr>
          <w:noProof/>
        </w:rPr>
      </w:pPr>
    </w:p>
    <w:p w:rsidR="00B51C86" w:rsidRDefault="00F42601" w:rsidP="00B51C8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6D253" wp14:editId="075F8EE6">
                <wp:simplePos x="0" y="0"/>
                <wp:positionH relativeFrom="column">
                  <wp:posOffset>4840605</wp:posOffset>
                </wp:positionH>
                <wp:positionV relativeFrom="paragraph">
                  <wp:posOffset>3938270</wp:posOffset>
                </wp:positionV>
                <wp:extent cx="850265" cy="201295"/>
                <wp:effectExtent l="0" t="0" r="83185" b="8445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2012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81.15pt;margin-top:310.1pt;width:66.95pt;height:1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BEA8A" wp14:editId="2B1170F3">
                <wp:simplePos x="0" y="0"/>
                <wp:positionH relativeFrom="column">
                  <wp:posOffset>6243778</wp:posOffset>
                </wp:positionH>
                <wp:positionV relativeFrom="paragraph">
                  <wp:posOffset>3332480</wp:posOffset>
                </wp:positionV>
                <wp:extent cx="308344" cy="531495"/>
                <wp:effectExtent l="38100" t="0" r="34925" b="5905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344" cy="5314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" o:spid="_x0000_s1026" type="#_x0000_t32" style="position:absolute;margin-left:491.65pt;margin-top:262.4pt;width:24.3pt;height:41.85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" strokecolor="red" strokeweight="1.5pt">
                <v:stroke endarrow="open"/>
              </v:shape>
            </w:pict>
          </mc:Fallback>
        </mc:AlternateContent>
      </w:r>
      <w:r w:rsidR="00AA1499" w:rsidRPr="00AA14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508836" wp14:editId="4A864932">
            <wp:extent cx="9251950" cy="4745891"/>
            <wp:effectExtent l="0" t="0" r="6350" b="0"/>
            <wp:docPr id="15" name="Рисунок 15" descr="C:\Users\user-torg4\Desktop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torg4\Desktop\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99" w:rsidRDefault="00AA1499" w:rsidP="00B51C86">
      <w:pPr>
        <w:jc w:val="center"/>
        <w:rPr>
          <w:noProof/>
        </w:rPr>
      </w:pPr>
    </w:p>
    <w:p w:rsidR="00AA1499" w:rsidRDefault="00AA1499" w:rsidP="00B51C86">
      <w:pPr>
        <w:jc w:val="center"/>
        <w:rPr>
          <w:noProof/>
        </w:rPr>
      </w:pPr>
    </w:p>
    <w:p w:rsidR="00B51C86" w:rsidRDefault="00B51C86" w:rsidP="001A7769">
      <w:pPr>
        <w:rPr>
          <w:sz w:val="28"/>
          <w:szCs w:val="28"/>
        </w:rPr>
      </w:pPr>
    </w:p>
    <w:p w:rsidR="00F42601" w:rsidRDefault="00F42601" w:rsidP="00B51C86">
      <w:pPr>
        <w:jc w:val="center"/>
        <w:rPr>
          <w:sz w:val="28"/>
          <w:szCs w:val="28"/>
        </w:rPr>
      </w:pPr>
    </w:p>
    <w:p w:rsidR="00F42601" w:rsidRDefault="00F42601" w:rsidP="00B51C86">
      <w:pPr>
        <w:jc w:val="center"/>
        <w:rPr>
          <w:sz w:val="28"/>
          <w:szCs w:val="28"/>
        </w:rPr>
      </w:pPr>
    </w:p>
    <w:p w:rsidR="00B51C86" w:rsidRDefault="00B51C86" w:rsidP="00B51C8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АДРЕСНАЯ ПРОГРАММА</w:t>
      </w:r>
    </w:p>
    <w:p w:rsidR="00B51C86" w:rsidRPr="009A6B85" w:rsidRDefault="00B51C86" w:rsidP="00B51C86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B51C86" w:rsidRDefault="00B51C86" w:rsidP="00B51C86">
      <w:pPr>
        <w:autoSpaceDE w:val="0"/>
        <w:jc w:val="center"/>
        <w:rPr>
          <w:b/>
          <w:sz w:val="32"/>
          <w:szCs w:val="26"/>
          <w:lang w:eastAsia="en-US"/>
        </w:rPr>
      </w:pPr>
    </w:p>
    <w:tbl>
      <w:tblPr>
        <w:tblStyle w:val="aff"/>
        <w:tblW w:w="1560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8"/>
        <w:gridCol w:w="2248"/>
        <w:gridCol w:w="563"/>
        <w:gridCol w:w="922"/>
        <w:gridCol w:w="1066"/>
        <w:gridCol w:w="993"/>
        <w:gridCol w:w="710"/>
        <w:gridCol w:w="850"/>
        <w:gridCol w:w="1558"/>
        <w:gridCol w:w="1361"/>
        <w:gridCol w:w="1129"/>
        <w:gridCol w:w="1329"/>
        <w:gridCol w:w="1418"/>
        <w:gridCol w:w="869"/>
      </w:tblGrid>
      <w:tr w:rsidR="00B51C86" w:rsidRPr="00510D12" w:rsidTr="001A7769">
        <w:trPr>
          <w:trHeight w:val="2545"/>
        </w:trPr>
        <w:tc>
          <w:tcPr>
            <w:tcW w:w="588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510D12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510D12">
              <w:rPr>
                <w:b/>
                <w:bCs/>
                <w:sz w:val="18"/>
                <w:szCs w:val="18"/>
              </w:rPr>
              <w:t>/п в Схеме</w:t>
            </w:r>
          </w:p>
        </w:tc>
        <w:tc>
          <w:tcPr>
            <w:tcW w:w="2248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563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922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1066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993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710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850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558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329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Планируемые ежегодные поступления в бюджет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510D12">
              <w:rPr>
                <w:b/>
                <w:bCs/>
                <w:sz w:val="18"/>
                <w:szCs w:val="18"/>
              </w:rPr>
              <w:t>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</w:t>
            </w:r>
            <w:proofErr w:type="gramEnd"/>
            <w:r w:rsidRPr="00510D12">
              <w:rPr>
                <w:b/>
                <w:bCs/>
                <w:sz w:val="18"/>
                <w:szCs w:val="18"/>
              </w:rPr>
              <w:t xml:space="preserve"> по договорам на установку и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экспл</w:t>
            </w:r>
            <w:proofErr w:type="spellEnd"/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 xml:space="preserve">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 xml:space="preserve"> образ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510D12">
              <w:rPr>
                <w:b/>
                <w:bCs/>
                <w:sz w:val="18"/>
                <w:szCs w:val="18"/>
              </w:rPr>
              <w:t>я)</w:t>
            </w:r>
          </w:p>
        </w:tc>
        <w:tc>
          <w:tcPr>
            <w:tcW w:w="1418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Стартовая цена торгов на право заключения договора на установку и эксплуатацию РК, руб. (на основании </w:t>
            </w:r>
            <w:proofErr w:type="spellStart"/>
            <w:r>
              <w:rPr>
                <w:b/>
                <w:bCs/>
                <w:sz w:val="18"/>
                <w:szCs w:val="18"/>
              </w:rPr>
              <w:t>нпа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10D12">
              <w:rPr>
                <w:b/>
                <w:bCs/>
                <w:sz w:val="18"/>
                <w:szCs w:val="18"/>
              </w:rPr>
              <w:t>муниц</w:t>
            </w:r>
            <w:proofErr w:type="gramStart"/>
            <w:r>
              <w:rPr>
                <w:b/>
                <w:bCs/>
                <w:sz w:val="18"/>
                <w:szCs w:val="18"/>
              </w:rPr>
              <w:t>.</w:t>
            </w:r>
            <w:r w:rsidRPr="00510D12">
              <w:rPr>
                <w:b/>
                <w:bCs/>
                <w:sz w:val="18"/>
                <w:szCs w:val="18"/>
              </w:rPr>
              <w:t>о</w:t>
            </w:r>
            <w:proofErr w:type="gramEnd"/>
            <w:r w:rsidRPr="00510D12">
              <w:rPr>
                <w:b/>
                <w:bCs/>
                <w:sz w:val="18"/>
                <w:szCs w:val="18"/>
              </w:rPr>
              <w:t>бразования</w:t>
            </w:r>
            <w:proofErr w:type="spellEnd"/>
            <w:r w:rsidRPr="00510D1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69" w:type="dxa"/>
            <w:hideMark/>
          </w:tcPr>
          <w:p w:rsidR="00B51C86" w:rsidRPr="00510D12" w:rsidRDefault="00B51C86" w:rsidP="0044415D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B51C86" w:rsidRPr="00510D12" w:rsidTr="001A7769">
        <w:trPr>
          <w:trHeight w:val="285"/>
        </w:trPr>
        <w:tc>
          <w:tcPr>
            <w:tcW w:w="588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48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3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22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066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93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558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329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8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B51C86" w:rsidRPr="00510D12" w:rsidRDefault="00B51C86" w:rsidP="0044415D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B51C86" w:rsidRPr="00510D12" w:rsidTr="001A7769">
        <w:trPr>
          <w:trHeight w:val="1125"/>
        </w:trPr>
        <w:tc>
          <w:tcPr>
            <w:tcW w:w="588" w:type="dxa"/>
          </w:tcPr>
          <w:p w:rsidR="00AA1499" w:rsidRDefault="00AA1499" w:rsidP="0044415D">
            <w:pPr>
              <w:jc w:val="center"/>
            </w:pPr>
          </w:p>
          <w:p w:rsidR="00B51C86" w:rsidRPr="00086B10" w:rsidRDefault="000D2C6A" w:rsidP="006C4EE0">
            <w:pPr>
              <w:jc w:val="center"/>
              <w:rPr>
                <w:lang w:val="en-US"/>
              </w:rPr>
            </w:pPr>
            <w:r>
              <w:t>18</w:t>
            </w:r>
            <w:r w:rsidR="006C4EE0">
              <w:t>1</w:t>
            </w:r>
          </w:p>
        </w:tc>
        <w:tc>
          <w:tcPr>
            <w:tcW w:w="2248" w:type="dxa"/>
          </w:tcPr>
          <w:p w:rsidR="00B51C86" w:rsidRPr="003F5203" w:rsidRDefault="00B51C86" w:rsidP="006C4EE0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r>
              <w:rPr>
                <w:sz w:val="18"/>
                <w:szCs w:val="18"/>
              </w:rPr>
              <w:t xml:space="preserve">г. Котельники, </w:t>
            </w:r>
            <w:proofErr w:type="spellStart"/>
            <w:r w:rsidR="006C4EE0">
              <w:rPr>
                <w:sz w:val="18"/>
                <w:szCs w:val="18"/>
              </w:rPr>
              <w:t>мкр</w:t>
            </w:r>
            <w:proofErr w:type="gramStart"/>
            <w:r w:rsidR="006C4EE0">
              <w:rPr>
                <w:sz w:val="18"/>
                <w:szCs w:val="18"/>
              </w:rPr>
              <w:t>.О</w:t>
            </w:r>
            <w:proofErr w:type="gramEnd"/>
            <w:r w:rsidR="006C4EE0">
              <w:rPr>
                <w:sz w:val="18"/>
                <w:szCs w:val="18"/>
              </w:rPr>
              <w:t>пытное</w:t>
            </w:r>
            <w:proofErr w:type="spellEnd"/>
            <w:r w:rsidR="006C4EE0">
              <w:rPr>
                <w:sz w:val="18"/>
                <w:szCs w:val="18"/>
              </w:rPr>
              <w:t xml:space="preserve"> поле, ул. Сосновая д.1, к.2 (на круговом движении (поз.1)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3" w:type="dxa"/>
          </w:tcPr>
          <w:p w:rsidR="00B51C86" w:rsidRPr="00AD61CF" w:rsidRDefault="00B51C86" w:rsidP="0044415D">
            <w:pPr>
              <w:jc w:val="center"/>
            </w:pPr>
          </w:p>
          <w:p w:rsidR="00B51C86" w:rsidRPr="00BF204E" w:rsidRDefault="006C4EE0" w:rsidP="000D2C6A">
            <w:pPr>
              <w:jc w:val="center"/>
            </w:pPr>
            <w:r>
              <w:t>149</w:t>
            </w:r>
          </w:p>
        </w:tc>
        <w:tc>
          <w:tcPr>
            <w:tcW w:w="922" w:type="dxa"/>
            <w:vAlign w:val="center"/>
          </w:tcPr>
          <w:p w:rsidR="00B51C86" w:rsidRPr="008D7560" w:rsidRDefault="00B51C86" w:rsidP="0044415D">
            <w:pPr>
              <w:jc w:val="center"/>
              <w:rPr>
                <w:sz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1066" w:type="dxa"/>
            <w:vAlign w:val="center"/>
          </w:tcPr>
          <w:p w:rsidR="00B51C86" w:rsidRPr="00BF204E" w:rsidRDefault="001A7769" w:rsidP="0044415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щит </w:t>
            </w:r>
            <w:r w:rsidR="000D2C6A">
              <w:rPr>
                <w:color w:val="000000"/>
                <w:sz w:val="18"/>
              </w:rPr>
              <w:t>с внутренним подсветом</w:t>
            </w:r>
          </w:p>
        </w:tc>
        <w:tc>
          <w:tcPr>
            <w:tcW w:w="993" w:type="dxa"/>
            <w:vAlign w:val="center"/>
          </w:tcPr>
          <w:p w:rsidR="00B51C86" w:rsidRPr="008D7560" w:rsidRDefault="001A7769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3 х 6</w:t>
            </w:r>
            <w:r w:rsidR="000D2C6A">
              <w:rPr>
                <w:sz w:val="18"/>
              </w:rPr>
              <w:t xml:space="preserve"> </w:t>
            </w:r>
          </w:p>
        </w:tc>
        <w:tc>
          <w:tcPr>
            <w:tcW w:w="710" w:type="dxa"/>
            <w:vAlign w:val="center"/>
          </w:tcPr>
          <w:p w:rsidR="00B51C86" w:rsidRPr="008D7560" w:rsidRDefault="00B51C86" w:rsidP="0044415D">
            <w:pPr>
              <w:jc w:val="center"/>
              <w:rPr>
                <w:sz w:val="18"/>
              </w:rPr>
            </w:pPr>
            <w:r w:rsidRPr="008D7560">
              <w:rPr>
                <w:sz w:val="18"/>
              </w:rPr>
              <w:t>2</w:t>
            </w:r>
          </w:p>
        </w:tc>
        <w:tc>
          <w:tcPr>
            <w:tcW w:w="850" w:type="dxa"/>
            <w:vAlign w:val="center"/>
          </w:tcPr>
          <w:p w:rsidR="00B51C86" w:rsidRPr="008D7560" w:rsidRDefault="001A7769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 w:rsidR="000D2C6A">
              <w:rPr>
                <w:sz w:val="18"/>
              </w:rPr>
              <w:t>6</w:t>
            </w:r>
          </w:p>
        </w:tc>
        <w:tc>
          <w:tcPr>
            <w:tcW w:w="1558" w:type="dxa"/>
            <w:vAlign w:val="center"/>
          </w:tcPr>
          <w:p w:rsidR="00B51C86" w:rsidRPr="008D7560" w:rsidRDefault="00B51C86" w:rsidP="001A7769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ООО «</w:t>
            </w:r>
            <w:proofErr w:type="spellStart"/>
            <w:r w:rsidR="001A7769">
              <w:rPr>
                <w:sz w:val="18"/>
              </w:rPr>
              <w:t>РегионИнвест</w:t>
            </w:r>
            <w:proofErr w:type="spellEnd"/>
            <w:r w:rsidR="001A7769">
              <w:rPr>
                <w:sz w:val="18"/>
              </w:rPr>
              <w:t>»</w:t>
            </w:r>
          </w:p>
        </w:tc>
        <w:tc>
          <w:tcPr>
            <w:tcW w:w="1361" w:type="dxa"/>
          </w:tcPr>
          <w:p w:rsidR="00B51C86" w:rsidRPr="008B6677" w:rsidRDefault="00B51C86" w:rsidP="0044415D">
            <w:pPr>
              <w:jc w:val="center"/>
              <w:rPr>
                <w:sz w:val="18"/>
              </w:rPr>
            </w:pPr>
          </w:p>
          <w:p w:rsidR="00B51C86" w:rsidRDefault="00B51C86" w:rsidP="000D2C6A">
            <w:pPr>
              <w:rPr>
                <w:sz w:val="18"/>
              </w:rPr>
            </w:pPr>
          </w:p>
          <w:p w:rsidR="00B51C86" w:rsidRPr="008D7560" w:rsidRDefault="00B51C86" w:rsidP="001A7769">
            <w:pPr>
              <w:jc w:val="center"/>
              <w:rPr>
                <w:sz w:val="18"/>
              </w:rPr>
            </w:pPr>
            <w:r w:rsidRPr="001E43D4">
              <w:rPr>
                <w:sz w:val="18"/>
              </w:rPr>
              <w:t>50:22:0050</w:t>
            </w:r>
            <w:r>
              <w:rPr>
                <w:sz w:val="18"/>
              </w:rPr>
              <w:t>1</w:t>
            </w:r>
            <w:r w:rsidRPr="001E43D4">
              <w:rPr>
                <w:sz w:val="18"/>
              </w:rPr>
              <w:t>01</w:t>
            </w:r>
            <w:r>
              <w:rPr>
                <w:sz w:val="18"/>
              </w:rPr>
              <w:t>:</w:t>
            </w:r>
            <w:r w:rsidR="001A7769">
              <w:rPr>
                <w:sz w:val="18"/>
              </w:rPr>
              <w:t>9539</w:t>
            </w:r>
          </w:p>
        </w:tc>
        <w:tc>
          <w:tcPr>
            <w:tcW w:w="1129" w:type="dxa"/>
          </w:tcPr>
          <w:p w:rsidR="00B51C86" w:rsidRDefault="00B51C86" w:rsidP="001A7769">
            <w:pPr>
              <w:jc w:val="center"/>
              <w:rPr>
                <w:sz w:val="18"/>
                <w:szCs w:val="18"/>
              </w:rPr>
            </w:pPr>
          </w:p>
          <w:p w:rsidR="00B51C86" w:rsidRPr="008D7560" w:rsidRDefault="000D2C6A" w:rsidP="001A7769">
            <w:pPr>
              <w:jc w:val="center"/>
              <w:rPr>
                <w:sz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329" w:type="dxa"/>
          </w:tcPr>
          <w:p w:rsidR="001A7769" w:rsidRDefault="001A7769" w:rsidP="001A7769">
            <w:pPr>
              <w:jc w:val="center"/>
              <w:rPr>
                <w:sz w:val="18"/>
                <w:szCs w:val="18"/>
              </w:rPr>
            </w:pPr>
          </w:p>
          <w:p w:rsidR="00B51C86" w:rsidRPr="00AD61CF" w:rsidRDefault="00B51C86" w:rsidP="001A7769">
            <w:pPr>
              <w:jc w:val="center"/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1A7769" w:rsidRDefault="001A7769" w:rsidP="001A7769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B51C86" w:rsidRPr="00AD61CF" w:rsidRDefault="00B51C86" w:rsidP="001A7769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1A7769" w:rsidRDefault="001A7769" w:rsidP="001A7769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B51C86" w:rsidRPr="00AD61CF" w:rsidRDefault="00B51C86" w:rsidP="001A7769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1A7769" w:rsidRPr="00510D12" w:rsidTr="001A7769">
        <w:trPr>
          <w:trHeight w:val="1125"/>
        </w:trPr>
        <w:tc>
          <w:tcPr>
            <w:tcW w:w="588" w:type="dxa"/>
          </w:tcPr>
          <w:p w:rsidR="001A7769" w:rsidRDefault="001A7769" w:rsidP="0044415D">
            <w:pPr>
              <w:jc w:val="center"/>
            </w:pPr>
            <w:r>
              <w:t>182</w:t>
            </w:r>
          </w:p>
        </w:tc>
        <w:tc>
          <w:tcPr>
            <w:tcW w:w="2248" w:type="dxa"/>
          </w:tcPr>
          <w:p w:rsidR="001A7769" w:rsidRDefault="001A7769" w:rsidP="006C4EE0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r>
              <w:rPr>
                <w:sz w:val="18"/>
                <w:szCs w:val="18"/>
              </w:rPr>
              <w:t xml:space="preserve">г. Котельники, </w:t>
            </w:r>
            <w:proofErr w:type="spellStart"/>
            <w:r>
              <w:rPr>
                <w:sz w:val="18"/>
                <w:szCs w:val="18"/>
              </w:rPr>
              <w:t>мкр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пытное</w:t>
            </w:r>
            <w:proofErr w:type="spellEnd"/>
            <w:r>
              <w:rPr>
                <w:sz w:val="18"/>
                <w:szCs w:val="18"/>
              </w:rPr>
              <w:t xml:space="preserve"> поле, ул. Сосновая д.1, к.2 (на круговом движении (поз.2)</w:t>
            </w:r>
          </w:p>
        </w:tc>
        <w:tc>
          <w:tcPr>
            <w:tcW w:w="563" w:type="dxa"/>
          </w:tcPr>
          <w:p w:rsidR="001A7769" w:rsidRDefault="001A7769" w:rsidP="0044415D">
            <w:pPr>
              <w:jc w:val="center"/>
            </w:pPr>
          </w:p>
          <w:p w:rsidR="001A7769" w:rsidRPr="00AD61CF" w:rsidRDefault="001A7769" w:rsidP="0044415D">
            <w:pPr>
              <w:jc w:val="center"/>
            </w:pPr>
            <w:r>
              <w:t>150</w:t>
            </w:r>
          </w:p>
        </w:tc>
        <w:tc>
          <w:tcPr>
            <w:tcW w:w="922" w:type="dxa"/>
          </w:tcPr>
          <w:p w:rsidR="001A7769" w:rsidRDefault="001A7769" w:rsidP="006C4EE0">
            <w:pPr>
              <w:jc w:val="center"/>
              <w:rPr>
                <w:sz w:val="18"/>
                <w:szCs w:val="18"/>
              </w:rPr>
            </w:pPr>
          </w:p>
          <w:p w:rsidR="001A7769" w:rsidRDefault="001A7769" w:rsidP="006C4EE0">
            <w:pPr>
              <w:jc w:val="center"/>
            </w:pPr>
            <w:r w:rsidRPr="002204EA">
              <w:rPr>
                <w:sz w:val="18"/>
                <w:szCs w:val="18"/>
              </w:rPr>
              <w:t>Отдельно стоящая</w:t>
            </w:r>
          </w:p>
        </w:tc>
        <w:tc>
          <w:tcPr>
            <w:tcW w:w="1066" w:type="dxa"/>
            <w:vAlign w:val="center"/>
          </w:tcPr>
          <w:p w:rsidR="001A7769" w:rsidRPr="00BF204E" w:rsidRDefault="001A7769" w:rsidP="009E55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щит с внутренним подсветом</w:t>
            </w:r>
          </w:p>
        </w:tc>
        <w:tc>
          <w:tcPr>
            <w:tcW w:w="993" w:type="dxa"/>
            <w:vAlign w:val="center"/>
          </w:tcPr>
          <w:p w:rsidR="001A7769" w:rsidRPr="008D7560" w:rsidRDefault="001A7769" w:rsidP="009E555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х 6 </w:t>
            </w:r>
          </w:p>
        </w:tc>
        <w:tc>
          <w:tcPr>
            <w:tcW w:w="710" w:type="dxa"/>
            <w:vAlign w:val="center"/>
          </w:tcPr>
          <w:p w:rsidR="001A7769" w:rsidRPr="008D7560" w:rsidRDefault="001A7769" w:rsidP="009E555F">
            <w:pPr>
              <w:jc w:val="center"/>
              <w:rPr>
                <w:sz w:val="18"/>
              </w:rPr>
            </w:pPr>
            <w:r w:rsidRPr="008D7560">
              <w:rPr>
                <w:sz w:val="18"/>
              </w:rPr>
              <w:t>2</w:t>
            </w:r>
          </w:p>
        </w:tc>
        <w:tc>
          <w:tcPr>
            <w:tcW w:w="850" w:type="dxa"/>
            <w:vAlign w:val="center"/>
          </w:tcPr>
          <w:p w:rsidR="001A7769" w:rsidRPr="008D7560" w:rsidRDefault="001A7769" w:rsidP="009E55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8" w:type="dxa"/>
            <w:vAlign w:val="center"/>
          </w:tcPr>
          <w:p w:rsidR="001A7769" w:rsidRPr="008D7560" w:rsidRDefault="001A7769" w:rsidP="009E55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ООО «</w:t>
            </w:r>
            <w:proofErr w:type="spellStart"/>
            <w:r>
              <w:rPr>
                <w:sz w:val="18"/>
              </w:rPr>
              <w:t>РегионИнвест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1361" w:type="dxa"/>
          </w:tcPr>
          <w:p w:rsidR="001A7769" w:rsidRPr="008B6677" w:rsidRDefault="001A7769" w:rsidP="009E555F">
            <w:pPr>
              <w:jc w:val="center"/>
              <w:rPr>
                <w:sz w:val="18"/>
              </w:rPr>
            </w:pPr>
          </w:p>
          <w:p w:rsidR="001A7769" w:rsidRDefault="001A7769" w:rsidP="009E555F">
            <w:pPr>
              <w:rPr>
                <w:sz w:val="18"/>
              </w:rPr>
            </w:pPr>
          </w:p>
          <w:p w:rsidR="001A7769" w:rsidRPr="008D7560" w:rsidRDefault="001A7769" w:rsidP="009E555F">
            <w:pPr>
              <w:jc w:val="center"/>
              <w:rPr>
                <w:sz w:val="18"/>
              </w:rPr>
            </w:pPr>
            <w:r w:rsidRPr="001E43D4">
              <w:rPr>
                <w:sz w:val="18"/>
              </w:rPr>
              <w:t>50:22:0050</w:t>
            </w:r>
            <w:r>
              <w:rPr>
                <w:sz w:val="18"/>
              </w:rPr>
              <w:t>1</w:t>
            </w:r>
            <w:r w:rsidRPr="001E43D4">
              <w:rPr>
                <w:sz w:val="18"/>
              </w:rPr>
              <w:t>01</w:t>
            </w:r>
            <w:r>
              <w:rPr>
                <w:sz w:val="18"/>
              </w:rPr>
              <w:t>:9539</w:t>
            </w:r>
          </w:p>
        </w:tc>
        <w:tc>
          <w:tcPr>
            <w:tcW w:w="1129" w:type="dxa"/>
          </w:tcPr>
          <w:p w:rsidR="001A7769" w:rsidRDefault="001A7769" w:rsidP="009E555F">
            <w:pPr>
              <w:jc w:val="center"/>
              <w:rPr>
                <w:sz w:val="18"/>
                <w:szCs w:val="18"/>
              </w:rPr>
            </w:pPr>
          </w:p>
          <w:p w:rsidR="001A7769" w:rsidRPr="008D7560" w:rsidRDefault="001A7769" w:rsidP="009E555F">
            <w:pPr>
              <w:jc w:val="center"/>
              <w:rPr>
                <w:sz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329" w:type="dxa"/>
          </w:tcPr>
          <w:p w:rsidR="001A7769" w:rsidRDefault="001A7769" w:rsidP="009E555F">
            <w:pPr>
              <w:jc w:val="center"/>
              <w:rPr>
                <w:sz w:val="18"/>
                <w:szCs w:val="18"/>
              </w:rPr>
            </w:pPr>
          </w:p>
          <w:p w:rsidR="001A7769" w:rsidRPr="00AD61CF" w:rsidRDefault="001A7769" w:rsidP="009E555F">
            <w:pPr>
              <w:jc w:val="center"/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1A7769" w:rsidRDefault="001A7769" w:rsidP="009E555F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1A7769" w:rsidRPr="00AD61CF" w:rsidRDefault="001A7769" w:rsidP="009E555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1A7769" w:rsidRDefault="001A7769" w:rsidP="009E555F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1A7769" w:rsidRPr="00AD61CF" w:rsidRDefault="001A7769" w:rsidP="009E555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FC40C5" w:rsidRPr="00510D12" w:rsidTr="001A7769">
        <w:trPr>
          <w:trHeight w:val="1125"/>
        </w:trPr>
        <w:tc>
          <w:tcPr>
            <w:tcW w:w="588" w:type="dxa"/>
          </w:tcPr>
          <w:p w:rsidR="00FC40C5" w:rsidRDefault="00FC40C5" w:rsidP="0044415D">
            <w:pPr>
              <w:jc w:val="center"/>
            </w:pPr>
            <w:r>
              <w:t>183</w:t>
            </w:r>
          </w:p>
        </w:tc>
        <w:tc>
          <w:tcPr>
            <w:tcW w:w="2248" w:type="dxa"/>
          </w:tcPr>
          <w:p w:rsidR="00FC40C5" w:rsidRDefault="00FC40C5" w:rsidP="000D2C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Котельники, г. Котельники, Коммерческий проезд, стр.6</w:t>
            </w:r>
          </w:p>
        </w:tc>
        <w:tc>
          <w:tcPr>
            <w:tcW w:w="563" w:type="dxa"/>
          </w:tcPr>
          <w:p w:rsidR="00FC40C5" w:rsidRDefault="00FC40C5" w:rsidP="0044415D">
            <w:pPr>
              <w:jc w:val="center"/>
            </w:pPr>
          </w:p>
          <w:p w:rsidR="00FC40C5" w:rsidRPr="00AD61CF" w:rsidRDefault="00FC40C5" w:rsidP="0044415D">
            <w:pPr>
              <w:jc w:val="center"/>
            </w:pPr>
            <w:r>
              <w:t>151</w:t>
            </w:r>
          </w:p>
        </w:tc>
        <w:tc>
          <w:tcPr>
            <w:tcW w:w="922" w:type="dxa"/>
          </w:tcPr>
          <w:p w:rsidR="00FC40C5" w:rsidRDefault="00FC40C5" w:rsidP="006C4EE0">
            <w:pPr>
              <w:jc w:val="center"/>
              <w:rPr>
                <w:sz w:val="18"/>
                <w:szCs w:val="18"/>
              </w:rPr>
            </w:pPr>
          </w:p>
          <w:p w:rsidR="00FC40C5" w:rsidRDefault="00FC40C5" w:rsidP="006C4EE0">
            <w:pPr>
              <w:jc w:val="center"/>
            </w:pPr>
            <w:r w:rsidRPr="002204EA">
              <w:rPr>
                <w:sz w:val="18"/>
                <w:szCs w:val="18"/>
              </w:rPr>
              <w:t>Отдельно стоящая</w:t>
            </w:r>
          </w:p>
        </w:tc>
        <w:tc>
          <w:tcPr>
            <w:tcW w:w="1066" w:type="dxa"/>
            <w:vAlign w:val="center"/>
          </w:tcPr>
          <w:p w:rsidR="00FC40C5" w:rsidRDefault="00FC40C5" w:rsidP="0044415D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стела с внутренним подсветом</w:t>
            </w:r>
          </w:p>
        </w:tc>
        <w:tc>
          <w:tcPr>
            <w:tcW w:w="993" w:type="dxa"/>
            <w:vAlign w:val="center"/>
          </w:tcPr>
          <w:p w:rsidR="00FC40C5" w:rsidRDefault="00FC40C5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3 х 1</w:t>
            </w:r>
          </w:p>
        </w:tc>
        <w:tc>
          <w:tcPr>
            <w:tcW w:w="710" w:type="dxa"/>
            <w:vAlign w:val="center"/>
          </w:tcPr>
          <w:p w:rsidR="00FC40C5" w:rsidRPr="008D7560" w:rsidRDefault="00FC40C5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vAlign w:val="center"/>
          </w:tcPr>
          <w:p w:rsidR="00FC40C5" w:rsidRDefault="00FC40C5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8" w:type="dxa"/>
            <w:vAlign w:val="center"/>
          </w:tcPr>
          <w:p w:rsidR="00FC40C5" w:rsidRDefault="00FC40C5" w:rsidP="000D2C6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ООО «Комплекс-1»</w:t>
            </w:r>
          </w:p>
        </w:tc>
        <w:tc>
          <w:tcPr>
            <w:tcW w:w="1361" w:type="dxa"/>
          </w:tcPr>
          <w:p w:rsidR="00FC40C5" w:rsidRDefault="00FC40C5" w:rsidP="001A7769">
            <w:pPr>
              <w:jc w:val="center"/>
              <w:rPr>
                <w:sz w:val="18"/>
              </w:rPr>
            </w:pPr>
          </w:p>
          <w:p w:rsidR="00FC40C5" w:rsidRDefault="00FC40C5" w:rsidP="001A7769">
            <w:pPr>
              <w:jc w:val="center"/>
              <w:rPr>
                <w:sz w:val="18"/>
              </w:rPr>
            </w:pPr>
          </w:p>
          <w:p w:rsidR="00FC40C5" w:rsidRPr="008B6677" w:rsidRDefault="00FC40C5" w:rsidP="001A7769">
            <w:pPr>
              <w:jc w:val="center"/>
              <w:rPr>
                <w:sz w:val="18"/>
              </w:rPr>
            </w:pPr>
            <w:r w:rsidRPr="001E43D4">
              <w:rPr>
                <w:sz w:val="18"/>
              </w:rPr>
              <w:t>50:22:0050</w:t>
            </w:r>
            <w:r>
              <w:rPr>
                <w:sz w:val="18"/>
              </w:rPr>
              <w:t>1</w:t>
            </w:r>
            <w:r w:rsidRPr="001E43D4">
              <w:rPr>
                <w:sz w:val="18"/>
              </w:rPr>
              <w:t>0</w:t>
            </w:r>
            <w:r>
              <w:rPr>
                <w:sz w:val="18"/>
              </w:rPr>
              <w:t>2:250</w:t>
            </w:r>
          </w:p>
        </w:tc>
        <w:tc>
          <w:tcPr>
            <w:tcW w:w="1129" w:type="dxa"/>
          </w:tcPr>
          <w:p w:rsidR="00FC40C5" w:rsidRDefault="00FC40C5" w:rsidP="009E555F">
            <w:pPr>
              <w:jc w:val="center"/>
              <w:rPr>
                <w:sz w:val="18"/>
                <w:szCs w:val="18"/>
              </w:rPr>
            </w:pPr>
          </w:p>
          <w:p w:rsidR="00FC40C5" w:rsidRPr="008D7560" w:rsidRDefault="00FC40C5" w:rsidP="009E55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№ КУВИ-</w:t>
            </w:r>
            <w:r>
              <w:rPr>
                <w:sz w:val="18"/>
                <w:lang w:val="en-US"/>
              </w:rPr>
              <w:t>001</w:t>
            </w:r>
            <w:r>
              <w:rPr>
                <w:sz w:val="18"/>
              </w:rPr>
              <w:t>/202</w:t>
            </w:r>
            <w:r>
              <w:rPr>
                <w:sz w:val="18"/>
                <w:lang w:val="en-US"/>
              </w:rPr>
              <w:t>2</w:t>
            </w:r>
            <w:r>
              <w:rPr>
                <w:sz w:val="18"/>
              </w:rPr>
              <w:t>-</w:t>
            </w:r>
            <w:r>
              <w:rPr>
                <w:sz w:val="18"/>
                <w:lang w:val="en-US"/>
              </w:rPr>
              <w:t>13653392</w:t>
            </w:r>
          </w:p>
        </w:tc>
        <w:tc>
          <w:tcPr>
            <w:tcW w:w="1329" w:type="dxa"/>
          </w:tcPr>
          <w:p w:rsidR="00FC40C5" w:rsidRDefault="00FC40C5" w:rsidP="009E555F">
            <w:pPr>
              <w:jc w:val="center"/>
              <w:rPr>
                <w:sz w:val="18"/>
                <w:szCs w:val="18"/>
              </w:rPr>
            </w:pPr>
          </w:p>
          <w:p w:rsidR="00FC40C5" w:rsidRPr="00AD61CF" w:rsidRDefault="00FC40C5" w:rsidP="009E555F">
            <w:pPr>
              <w:jc w:val="center"/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FC40C5" w:rsidRDefault="00FC40C5" w:rsidP="009E555F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FC40C5" w:rsidRPr="00AD61CF" w:rsidRDefault="00FC40C5" w:rsidP="009E555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FC40C5" w:rsidRDefault="00FC40C5" w:rsidP="009E555F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FC40C5" w:rsidRPr="00AD61CF" w:rsidRDefault="00FC40C5" w:rsidP="009E555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FC40C5" w:rsidRPr="00510D12" w:rsidTr="001A7769">
        <w:trPr>
          <w:trHeight w:val="1125"/>
        </w:trPr>
        <w:tc>
          <w:tcPr>
            <w:tcW w:w="588" w:type="dxa"/>
          </w:tcPr>
          <w:p w:rsidR="00FC40C5" w:rsidRDefault="00FC40C5" w:rsidP="0044415D">
            <w:pPr>
              <w:jc w:val="center"/>
            </w:pPr>
            <w:r>
              <w:t>184</w:t>
            </w:r>
          </w:p>
        </w:tc>
        <w:tc>
          <w:tcPr>
            <w:tcW w:w="2248" w:type="dxa"/>
          </w:tcPr>
          <w:p w:rsidR="00FC40C5" w:rsidRDefault="00FC40C5" w:rsidP="000D2C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Котельники, г. Котельники, Коммерческий проезд, стр.6</w:t>
            </w:r>
          </w:p>
        </w:tc>
        <w:tc>
          <w:tcPr>
            <w:tcW w:w="563" w:type="dxa"/>
          </w:tcPr>
          <w:p w:rsidR="00FC40C5" w:rsidRDefault="00FC40C5" w:rsidP="0044415D">
            <w:pPr>
              <w:jc w:val="center"/>
            </w:pPr>
          </w:p>
          <w:p w:rsidR="00FC40C5" w:rsidRPr="00AD61CF" w:rsidRDefault="00FC40C5" w:rsidP="0044415D">
            <w:pPr>
              <w:jc w:val="center"/>
            </w:pPr>
            <w:r>
              <w:t>152</w:t>
            </w:r>
          </w:p>
        </w:tc>
        <w:tc>
          <w:tcPr>
            <w:tcW w:w="922" w:type="dxa"/>
          </w:tcPr>
          <w:p w:rsidR="00FC40C5" w:rsidRDefault="00FC40C5" w:rsidP="006C4EE0">
            <w:pPr>
              <w:jc w:val="center"/>
              <w:rPr>
                <w:sz w:val="18"/>
                <w:szCs w:val="18"/>
              </w:rPr>
            </w:pPr>
          </w:p>
          <w:p w:rsidR="00FC40C5" w:rsidRDefault="00FC40C5" w:rsidP="006C4EE0">
            <w:pPr>
              <w:jc w:val="center"/>
            </w:pPr>
            <w:r w:rsidRPr="002204EA">
              <w:rPr>
                <w:sz w:val="18"/>
                <w:szCs w:val="18"/>
              </w:rPr>
              <w:t>Отдельно стоящая</w:t>
            </w:r>
          </w:p>
        </w:tc>
        <w:tc>
          <w:tcPr>
            <w:tcW w:w="1066" w:type="dxa"/>
            <w:vAlign w:val="center"/>
          </w:tcPr>
          <w:p w:rsidR="00FC40C5" w:rsidRDefault="00FC40C5" w:rsidP="0044415D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флаговая</w:t>
            </w:r>
            <w:proofErr w:type="spellEnd"/>
            <w:r>
              <w:rPr>
                <w:color w:val="000000"/>
                <w:sz w:val="18"/>
              </w:rPr>
              <w:t xml:space="preserve"> композиция 3 элемента</w:t>
            </w:r>
          </w:p>
        </w:tc>
        <w:tc>
          <w:tcPr>
            <w:tcW w:w="993" w:type="dxa"/>
            <w:vAlign w:val="center"/>
          </w:tcPr>
          <w:p w:rsidR="00FC40C5" w:rsidRDefault="00FC40C5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4,2 х 1,47</w:t>
            </w:r>
          </w:p>
        </w:tc>
        <w:tc>
          <w:tcPr>
            <w:tcW w:w="710" w:type="dxa"/>
            <w:vAlign w:val="center"/>
          </w:tcPr>
          <w:p w:rsidR="00FC40C5" w:rsidRPr="008D7560" w:rsidRDefault="00FC40C5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0" w:type="dxa"/>
            <w:vAlign w:val="center"/>
          </w:tcPr>
          <w:p w:rsidR="00FC40C5" w:rsidRDefault="00FC40C5" w:rsidP="0044415D">
            <w:pPr>
              <w:jc w:val="center"/>
              <w:rPr>
                <w:sz w:val="18"/>
              </w:rPr>
            </w:pPr>
            <w:r>
              <w:rPr>
                <w:sz w:val="18"/>
              </w:rPr>
              <w:t>37,04</w:t>
            </w:r>
          </w:p>
        </w:tc>
        <w:tc>
          <w:tcPr>
            <w:tcW w:w="1558" w:type="dxa"/>
            <w:vAlign w:val="center"/>
          </w:tcPr>
          <w:p w:rsidR="00FC40C5" w:rsidRDefault="00FC40C5" w:rsidP="009E55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ООО «Комплекс-1»</w:t>
            </w:r>
          </w:p>
        </w:tc>
        <w:tc>
          <w:tcPr>
            <w:tcW w:w="1361" w:type="dxa"/>
          </w:tcPr>
          <w:p w:rsidR="00FC40C5" w:rsidRDefault="00FC40C5" w:rsidP="009E555F">
            <w:pPr>
              <w:jc w:val="center"/>
              <w:rPr>
                <w:sz w:val="18"/>
              </w:rPr>
            </w:pPr>
          </w:p>
          <w:p w:rsidR="00FC40C5" w:rsidRDefault="00FC40C5" w:rsidP="009E555F">
            <w:pPr>
              <w:jc w:val="center"/>
              <w:rPr>
                <w:sz w:val="18"/>
              </w:rPr>
            </w:pPr>
          </w:p>
          <w:p w:rsidR="00FC40C5" w:rsidRPr="008B6677" w:rsidRDefault="00FC40C5" w:rsidP="009E555F">
            <w:pPr>
              <w:jc w:val="center"/>
              <w:rPr>
                <w:sz w:val="18"/>
              </w:rPr>
            </w:pPr>
            <w:r w:rsidRPr="001E43D4">
              <w:rPr>
                <w:sz w:val="18"/>
              </w:rPr>
              <w:t>50:22:0050</w:t>
            </w:r>
            <w:r>
              <w:rPr>
                <w:sz w:val="18"/>
              </w:rPr>
              <w:t>1</w:t>
            </w:r>
            <w:r w:rsidRPr="001E43D4">
              <w:rPr>
                <w:sz w:val="18"/>
              </w:rPr>
              <w:t>0</w:t>
            </w:r>
            <w:r>
              <w:rPr>
                <w:sz w:val="18"/>
              </w:rPr>
              <w:t>2:250</w:t>
            </w:r>
          </w:p>
        </w:tc>
        <w:tc>
          <w:tcPr>
            <w:tcW w:w="1129" w:type="dxa"/>
          </w:tcPr>
          <w:p w:rsidR="00FC40C5" w:rsidRDefault="00FC40C5" w:rsidP="009E555F">
            <w:pPr>
              <w:jc w:val="center"/>
              <w:rPr>
                <w:sz w:val="18"/>
                <w:szCs w:val="18"/>
              </w:rPr>
            </w:pPr>
          </w:p>
          <w:p w:rsidR="00FC40C5" w:rsidRPr="008D7560" w:rsidRDefault="00FC40C5" w:rsidP="009E555F">
            <w:pPr>
              <w:jc w:val="center"/>
              <w:rPr>
                <w:sz w:val="18"/>
              </w:rPr>
            </w:pPr>
            <w:r>
              <w:rPr>
                <w:sz w:val="18"/>
              </w:rPr>
              <w:t>№ КУВИ-</w:t>
            </w:r>
            <w:r>
              <w:rPr>
                <w:sz w:val="18"/>
                <w:lang w:val="en-US"/>
              </w:rPr>
              <w:t>001</w:t>
            </w:r>
            <w:r>
              <w:rPr>
                <w:sz w:val="18"/>
              </w:rPr>
              <w:t>/202</w:t>
            </w:r>
            <w:r>
              <w:rPr>
                <w:sz w:val="18"/>
                <w:lang w:val="en-US"/>
              </w:rPr>
              <w:t>2</w:t>
            </w:r>
            <w:r>
              <w:rPr>
                <w:sz w:val="18"/>
              </w:rPr>
              <w:t>-</w:t>
            </w:r>
            <w:r>
              <w:rPr>
                <w:sz w:val="18"/>
                <w:lang w:val="en-US"/>
              </w:rPr>
              <w:t>13653392</w:t>
            </w:r>
          </w:p>
        </w:tc>
        <w:tc>
          <w:tcPr>
            <w:tcW w:w="1329" w:type="dxa"/>
          </w:tcPr>
          <w:p w:rsidR="00FC40C5" w:rsidRDefault="00FC40C5" w:rsidP="009E555F">
            <w:pPr>
              <w:jc w:val="center"/>
              <w:rPr>
                <w:sz w:val="18"/>
                <w:szCs w:val="18"/>
              </w:rPr>
            </w:pPr>
          </w:p>
          <w:p w:rsidR="00FC40C5" w:rsidRPr="00AD61CF" w:rsidRDefault="00FC40C5" w:rsidP="009E555F">
            <w:pPr>
              <w:jc w:val="center"/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FC40C5" w:rsidRDefault="00FC40C5" w:rsidP="009E555F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FC40C5" w:rsidRPr="00AD61CF" w:rsidRDefault="00FC40C5" w:rsidP="009E555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:rsidR="00FC40C5" w:rsidRDefault="00FC40C5" w:rsidP="009E555F">
            <w:pPr>
              <w:pStyle w:val="a7"/>
              <w:ind w:left="0"/>
              <w:jc w:val="center"/>
              <w:rPr>
                <w:sz w:val="18"/>
                <w:szCs w:val="18"/>
              </w:rPr>
            </w:pPr>
          </w:p>
          <w:p w:rsidR="00FC40C5" w:rsidRPr="00AD61CF" w:rsidRDefault="00FC40C5" w:rsidP="009E555F">
            <w:pPr>
              <w:pStyle w:val="a7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</w:tbl>
    <w:p w:rsidR="00B51C86" w:rsidRDefault="00B51C86" w:rsidP="00B51C86">
      <w:pPr>
        <w:autoSpaceDE w:val="0"/>
        <w:jc w:val="center"/>
        <w:rPr>
          <w:b/>
          <w:sz w:val="32"/>
          <w:szCs w:val="26"/>
          <w:lang w:eastAsia="en-US"/>
        </w:rPr>
      </w:pPr>
    </w:p>
    <w:p w:rsidR="00C91D6E" w:rsidRDefault="00C91D6E" w:rsidP="00C91D6E">
      <w:pPr>
        <w:autoSpaceDE w:val="0"/>
        <w:spacing w:after="240"/>
        <w:rPr>
          <w:b/>
          <w:sz w:val="32"/>
          <w:szCs w:val="26"/>
          <w:lang w:eastAsia="en-US"/>
        </w:rPr>
      </w:pPr>
    </w:p>
    <w:p w:rsidR="000D2C6A" w:rsidRDefault="00B51C86" w:rsidP="000D2C6A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lastRenderedPageBreak/>
        <w:t>Фотоальбом рекламных конструкций</w:t>
      </w:r>
    </w:p>
    <w:p w:rsidR="00C91D6E" w:rsidRDefault="00C91D6E" w:rsidP="000D2C6A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tbl>
      <w:tblPr>
        <w:tblStyle w:val="af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C91D6E" w:rsidTr="00C91D6E">
        <w:trPr>
          <w:trHeight w:hRule="exact" w:val="4932"/>
        </w:trPr>
        <w:tc>
          <w:tcPr>
            <w:tcW w:w="2500" w:type="pct"/>
          </w:tcPr>
          <w:p w:rsidR="00C91D6E" w:rsidRDefault="00C91D6E" w:rsidP="009E555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729D01D" wp14:editId="0A21A4DB">
                  <wp:extent cx="4676775" cy="28653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956" cy="286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91D6E" w:rsidRDefault="00C91D6E" w:rsidP="009E555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7BE2180" wp14:editId="64181153">
                  <wp:extent cx="4618073" cy="2819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073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C86" w:rsidRDefault="00C91D6E" w:rsidP="00B51C86">
      <w:pPr>
        <w:tabs>
          <w:tab w:val="left" w:pos="872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</w:t>
      </w:r>
      <w:r w:rsidR="00B51C86">
        <w:rPr>
          <w:b/>
          <w:bCs/>
          <w:sz w:val="28"/>
          <w:szCs w:val="28"/>
        </w:rPr>
        <w:t xml:space="preserve">      Сторона</w:t>
      </w:r>
      <w:proofErr w:type="gramStart"/>
      <w:r w:rsidR="00B51C86">
        <w:rPr>
          <w:b/>
          <w:bCs/>
          <w:sz w:val="28"/>
          <w:szCs w:val="28"/>
        </w:rPr>
        <w:t xml:space="preserve"> А</w:t>
      </w:r>
      <w:proofErr w:type="gramEnd"/>
      <w:r w:rsidR="00B51C86">
        <w:rPr>
          <w:b/>
          <w:bCs/>
          <w:sz w:val="28"/>
          <w:szCs w:val="28"/>
        </w:rPr>
        <w:t xml:space="preserve">                                                                                      Сторона Б</w:t>
      </w:r>
    </w:p>
    <w:p w:rsidR="00B51C86" w:rsidRDefault="00B51C86" w:rsidP="00B51C86">
      <w:pPr>
        <w:tabs>
          <w:tab w:val="left" w:pos="8720"/>
        </w:tabs>
        <w:spacing w:line="360" w:lineRule="auto"/>
        <w:jc w:val="both"/>
        <w:rPr>
          <w:b/>
          <w:bCs/>
          <w:sz w:val="28"/>
          <w:szCs w:val="28"/>
        </w:rPr>
      </w:pPr>
    </w:p>
    <w:p w:rsidR="000D2C6A" w:rsidRPr="00C91D6E" w:rsidRDefault="000D2C6A" w:rsidP="00B51C86">
      <w:pPr>
        <w:tabs>
          <w:tab w:val="left" w:pos="8720"/>
        </w:tabs>
        <w:spacing w:line="360" w:lineRule="auto"/>
        <w:jc w:val="both"/>
        <w:rPr>
          <w:b/>
          <w:bCs/>
          <w:sz w:val="28"/>
          <w:szCs w:val="28"/>
        </w:rPr>
      </w:pPr>
    </w:p>
    <w:p w:rsidR="00C91D6E" w:rsidRPr="00C91D6E" w:rsidRDefault="00B51C86" w:rsidP="00C91D6E">
      <w:pPr>
        <w:rPr>
          <w:sz w:val="28"/>
          <w:szCs w:val="28"/>
        </w:rPr>
      </w:pPr>
      <w:r w:rsidRPr="00C91D6E">
        <w:rPr>
          <w:b/>
          <w:bCs/>
          <w:sz w:val="28"/>
          <w:szCs w:val="28"/>
        </w:rPr>
        <w:t>№ 14</w:t>
      </w:r>
      <w:r w:rsidR="00C91D6E">
        <w:rPr>
          <w:b/>
          <w:bCs/>
          <w:sz w:val="28"/>
          <w:szCs w:val="28"/>
        </w:rPr>
        <w:t>9</w:t>
      </w:r>
      <w:r w:rsidRPr="00C91D6E">
        <w:rPr>
          <w:b/>
          <w:bCs/>
          <w:sz w:val="28"/>
          <w:szCs w:val="28"/>
        </w:rPr>
        <w:t xml:space="preserve">  </w:t>
      </w:r>
      <w:r w:rsidR="00C91D6E" w:rsidRPr="00C91D6E">
        <w:rPr>
          <w:sz w:val="28"/>
          <w:szCs w:val="28"/>
        </w:rPr>
        <w:t xml:space="preserve">Московская область, г. Котельники, </w:t>
      </w:r>
      <w:proofErr w:type="spellStart"/>
      <w:r w:rsidR="00C91D6E" w:rsidRPr="00C91D6E">
        <w:rPr>
          <w:sz w:val="28"/>
          <w:szCs w:val="28"/>
        </w:rPr>
        <w:t>мкр</w:t>
      </w:r>
      <w:proofErr w:type="spellEnd"/>
      <w:r w:rsidR="00C91D6E" w:rsidRPr="00C91D6E">
        <w:rPr>
          <w:sz w:val="28"/>
          <w:szCs w:val="28"/>
        </w:rPr>
        <w:t xml:space="preserve">. </w:t>
      </w:r>
      <w:proofErr w:type="gramStart"/>
      <w:r w:rsidR="00C91D6E" w:rsidRPr="00C91D6E">
        <w:rPr>
          <w:sz w:val="28"/>
          <w:szCs w:val="28"/>
        </w:rPr>
        <w:t>Опытное поле, ул. Сосновая, д. 1, к.2 (на круговом движении (поз. 1)</w:t>
      </w:r>
      <w:proofErr w:type="gramEnd"/>
    </w:p>
    <w:p w:rsidR="000D2C6A" w:rsidRDefault="000D2C6A" w:rsidP="000D2C6A">
      <w:pPr>
        <w:spacing w:after="240"/>
        <w:rPr>
          <w:sz w:val="18"/>
          <w:szCs w:val="18"/>
        </w:rPr>
      </w:pPr>
    </w:p>
    <w:p w:rsidR="00B51C86" w:rsidRDefault="00B51C86" w:rsidP="0065058D">
      <w:pPr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 w:rsidR="000D2C6A">
        <w:rPr>
          <w:b/>
          <w:sz w:val="28"/>
          <w:szCs w:val="28"/>
        </w:rPr>
        <w:t>8</w:t>
      </w:r>
      <w:r w:rsidR="00C91D6E">
        <w:rPr>
          <w:b/>
          <w:sz w:val="28"/>
          <w:szCs w:val="28"/>
        </w:rPr>
        <w:t>1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B51C86" w:rsidRDefault="00B51C86" w:rsidP="0065058D">
      <w:pPr>
        <w:autoSpaceDE w:val="0"/>
        <w:rPr>
          <w:sz w:val="28"/>
          <w:szCs w:val="28"/>
        </w:rPr>
      </w:pPr>
      <w:r w:rsidRPr="00BB0732">
        <w:rPr>
          <w:sz w:val="28"/>
          <w:szCs w:val="28"/>
        </w:rPr>
        <w:t>Московской области</w:t>
      </w:r>
    </w:p>
    <w:p w:rsidR="0065058D" w:rsidRDefault="0065058D" w:rsidP="00B51C86">
      <w:pPr>
        <w:autoSpaceDE w:val="0"/>
        <w:rPr>
          <w:sz w:val="28"/>
          <w:szCs w:val="28"/>
        </w:rPr>
      </w:pPr>
    </w:p>
    <w:p w:rsidR="0065058D" w:rsidRDefault="0065058D" w:rsidP="00B51C86">
      <w:pPr>
        <w:autoSpaceDE w:val="0"/>
        <w:rPr>
          <w:sz w:val="28"/>
          <w:szCs w:val="28"/>
        </w:rPr>
      </w:pPr>
    </w:p>
    <w:p w:rsidR="0065058D" w:rsidRDefault="0065058D" w:rsidP="00B51C86">
      <w:pPr>
        <w:autoSpaceDE w:val="0"/>
        <w:rPr>
          <w:sz w:val="28"/>
          <w:szCs w:val="28"/>
        </w:rPr>
      </w:pPr>
    </w:p>
    <w:tbl>
      <w:tblPr>
        <w:tblStyle w:val="af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3"/>
        <w:gridCol w:w="7393"/>
      </w:tblGrid>
      <w:tr w:rsidR="00C91D6E" w:rsidTr="0065058D">
        <w:trPr>
          <w:trHeight w:hRule="exact" w:val="4895"/>
        </w:trPr>
        <w:tc>
          <w:tcPr>
            <w:tcW w:w="2500" w:type="pct"/>
          </w:tcPr>
          <w:p w:rsidR="00C91D6E" w:rsidRDefault="00C91D6E" w:rsidP="009E555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8145618" wp14:editId="2F378D1E">
                  <wp:extent cx="4612906" cy="2809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282" cy="28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91D6E" w:rsidRDefault="00C91D6E" w:rsidP="009E555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12D8CCC" wp14:editId="4B7F19DE">
                  <wp:extent cx="4629261" cy="2809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656" cy="28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D6E" w:rsidRDefault="00C91D6E" w:rsidP="00C91D6E">
      <w:pPr>
        <w:tabs>
          <w:tab w:val="left" w:pos="8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b/>
          <w:bCs/>
          <w:sz w:val="28"/>
          <w:szCs w:val="28"/>
        </w:rPr>
        <w:t xml:space="preserve">                                                                                      Сторона Б</w:t>
      </w:r>
    </w:p>
    <w:p w:rsidR="00C91D6E" w:rsidRDefault="00C91D6E" w:rsidP="00C91D6E">
      <w:pPr>
        <w:tabs>
          <w:tab w:val="left" w:pos="8720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C91D6E" w:rsidRDefault="00C91D6E" w:rsidP="00C91D6E">
      <w:pPr>
        <w:tabs>
          <w:tab w:val="left" w:pos="8720"/>
        </w:tabs>
        <w:spacing w:line="360" w:lineRule="auto"/>
        <w:jc w:val="both"/>
        <w:rPr>
          <w:b/>
          <w:bCs/>
          <w:sz w:val="28"/>
          <w:szCs w:val="28"/>
        </w:rPr>
      </w:pPr>
    </w:p>
    <w:p w:rsidR="00C91D6E" w:rsidRPr="00C91D6E" w:rsidRDefault="00C91D6E" w:rsidP="00C91D6E">
      <w:pPr>
        <w:rPr>
          <w:sz w:val="28"/>
          <w:szCs w:val="28"/>
        </w:rPr>
      </w:pPr>
      <w:r w:rsidRPr="00C91D6E">
        <w:rPr>
          <w:b/>
          <w:bCs/>
          <w:sz w:val="28"/>
          <w:szCs w:val="28"/>
        </w:rPr>
        <w:t>№ 1</w:t>
      </w:r>
      <w:r>
        <w:rPr>
          <w:b/>
          <w:bCs/>
          <w:sz w:val="28"/>
          <w:szCs w:val="28"/>
        </w:rPr>
        <w:t>50</w:t>
      </w:r>
      <w:r w:rsidRPr="00C91D6E">
        <w:rPr>
          <w:b/>
          <w:bCs/>
          <w:sz w:val="28"/>
          <w:szCs w:val="28"/>
        </w:rPr>
        <w:t xml:space="preserve">  </w:t>
      </w:r>
      <w:r w:rsidRPr="00C91D6E">
        <w:rPr>
          <w:sz w:val="28"/>
          <w:szCs w:val="28"/>
        </w:rPr>
        <w:t xml:space="preserve">Московская область, г. Котельники, </w:t>
      </w:r>
      <w:proofErr w:type="spellStart"/>
      <w:r w:rsidRPr="00C91D6E">
        <w:rPr>
          <w:sz w:val="28"/>
          <w:szCs w:val="28"/>
        </w:rPr>
        <w:t>мкр</w:t>
      </w:r>
      <w:proofErr w:type="spellEnd"/>
      <w:r w:rsidRPr="00C91D6E">
        <w:rPr>
          <w:sz w:val="28"/>
          <w:szCs w:val="28"/>
        </w:rPr>
        <w:t xml:space="preserve">. </w:t>
      </w:r>
      <w:proofErr w:type="gramStart"/>
      <w:r w:rsidRPr="00C91D6E">
        <w:rPr>
          <w:sz w:val="28"/>
          <w:szCs w:val="28"/>
        </w:rPr>
        <w:t xml:space="preserve">Опытное поле, ул. Сосновая, д. 1, к.2 (на круговом движении (поз. </w:t>
      </w:r>
      <w:r>
        <w:rPr>
          <w:sz w:val="28"/>
          <w:szCs w:val="28"/>
        </w:rPr>
        <w:t>2</w:t>
      </w:r>
      <w:r w:rsidRPr="00C91D6E">
        <w:rPr>
          <w:sz w:val="28"/>
          <w:szCs w:val="28"/>
        </w:rPr>
        <w:t>)</w:t>
      </w:r>
      <w:proofErr w:type="gramEnd"/>
    </w:p>
    <w:p w:rsidR="00C91D6E" w:rsidRDefault="00C91D6E" w:rsidP="00C91D6E">
      <w:pPr>
        <w:spacing w:after="240"/>
        <w:rPr>
          <w:sz w:val="18"/>
          <w:szCs w:val="18"/>
        </w:rPr>
      </w:pPr>
    </w:p>
    <w:p w:rsidR="0065058D" w:rsidRDefault="00C91D6E" w:rsidP="0065058D">
      <w:pPr>
        <w:autoSpaceDE w:val="0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82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  <w:r w:rsidR="0065058D" w:rsidRPr="0065058D">
        <w:rPr>
          <w:sz w:val="28"/>
          <w:szCs w:val="28"/>
        </w:rPr>
        <w:t xml:space="preserve"> </w:t>
      </w:r>
      <w:r w:rsidR="0065058D" w:rsidRPr="00BB0732">
        <w:rPr>
          <w:sz w:val="28"/>
          <w:szCs w:val="28"/>
        </w:rPr>
        <w:t>Московской области</w:t>
      </w:r>
    </w:p>
    <w:p w:rsidR="00C91D6E" w:rsidRDefault="00C91D6E" w:rsidP="00C91D6E">
      <w:pPr>
        <w:spacing w:line="360" w:lineRule="auto"/>
        <w:rPr>
          <w:sz w:val="28"/>
          <w:szCs w:val="28"/>
        </w:rPr>
      </w:pPr>
    </w:p>
    <w:p w:rsidR="00C91D6E" w:rsidRDefault="00C91D6E" w:rsidP="00B51C86">
      <w:pPr>
        <w:autoSpaceDE w:val="0"/>
        <w:rPr>
          <w:b/>
          <w:sz w:val="32"/>
          <w:szCs w:val="26"/>
          <w:lang w:eastAsia="en-US"/>
        </w:rPr>
      </w:pPr>
    </w:p>
    <w:p w:rsidR="0065058D" w:rsidRDefault="0065058D" w:rsidP="00B51C86">
      <w:pPr>
        <w:autoSpaceDE w:val="0"/>
        <w:rPr>
          <w:b/>
          <w:sz w:val="32"/>
          <w:szCs w:val="26"/>
          <w:lang w:eastAsia="en-US"/>
        </w:rPr>
      </w:pPr>
    </w:p>
    <w:p w:rsidR="0065058D" w:rsidRDefault="0065058D" w:rsidP="00B51C86">
      <w:pPr>
        <w:autoSpaceDE w:val="0"/>
        <w:rPr>
          <w:b/>
          <w:sz w:val="32"/>
          <w:szCs w:val="26"/>
          <w:lang w:eastAsia="en-US"/>
        </w:rPr>
      </w:pPr>
    </w:p>
    <w:p w:rsidR="0065058D" w:rsidRDefault="0065058D" w:rsidP="0065058D">
      <w:pPr>
        <w:autoSpaceDE w:val="0"/>
        <w:jc w:val="center"/>
        <w:rPr>
          <w:b/>
          <w:sz w:val="32"/>
          <w:szCs w:val="26"/>
          <w:lang w:eastAsia="en-US"/>
        </w:rPr>
      </w:pPr>
      <w:r>
        <w:rPr>
          <w:b/>
          <w:noProof/>
          <w:sz w:val="32"/>
          <w:szCs w:val="26"/>
        </w:rPr>
        <w:lastRenderedPageBreak/>
        <w:drawing>
          <wp:inline distT="0" distB="0" distL="0" distR="0" wp14:anchorId="1DD72547" wp14:editId="61BDD3CE">
            <wp:extent cx="5189517" cy="4800405"/>
            <wp:effectExtent l="0" t="0" r="0" b="635"/>
            <wp:docPr id="12" name="Рисунок 12" descr="C:\Users\user-torg4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torg4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17" cy="48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8D" w:rsidRDefault="0065058D" w:rsidP="0065058D">
      <w:pPr>
        <w:autoSpaceDE w:val="0"/>
        <w:jc w:val="center"/>
        <w:rPr>
          <w:b/>
          <w:sz w:val="32"/>
          <w:szCs w:val="26"/>
          <w:lang w:eastAsia="en-US"/>
        </w:rPr>
      </w:pPr>
    </w:p>
    <w:p w:rsidR="0065058D" w:rsidRPr="00C91D6E" w:rsidRDefault="0065058D" w:rsidP="0065058D">
      <w:pPr>
        <w:rPr>
          <w:sz w:val="28"/>
          <w:szCs w:val="28"/>
        </w:rPr>
      </w:pPr>
      <w:r w:rsidRPr="00C91D6E">
        <w:rPr>
          <w:b/>
          <w:bCs/>
          <w:sz w:val="28"/>
          <w:szCs w:val="28"/>
        </w:rPr>
        <w:t>№ 1</w:t>
      </w:r>
      <w:r>
        <w:rPr>
          <w:b/>
          <w:bCs/>
          <w:sz w:val="28"/>
          <w:szCs w:val="28"/>
        </w:rPr>
        <w:t>51</w:t>
      </w:r>
      <w:r w:rsidRPr="00C91D6E">
        <w:rPr>
          <w:b/>
          <w:bCs/>
          <w:sz w:val="28"/>
          <w:szCs w:val="28"/>
        </w:rPr>
        <w:t xml:space="preserve">  </w:t>
      </w:r>
      <w:r w:rsidRPr="00C91D6E">
        <w:rPr>
          <w:sz w:val="28"/>
          <w:szCs w:val="28"/>
        </w:rPr>
        <w:t xml:space="preserve">Московская область, г. Котельники, </w:t>
      </w:r>
      <w:proofErr w:type="spellStart"/>
      <w:r w:rsidRPr="00C91D6E">
        <w:rPr>
          <w:sz w:val="28"/>
          <w:szCs w:val="28"/>
        </w:rPr>
        <w:t>мкр</w:t>
      </w:r>
      <w:proofErr w:type="spellEnd"/>
      <w:r w:rsidRPr="00C91D6E">
        <w:rPr>
          <w:sz w:val="28"/>
          <w:szCs w:val="28"/>
        </w:rPr>
        <w:t xml:space="preserve">. </w:t>
      </w:r>
      <w:proofErr w:type="gramStart"/>
      <w:r w:rsidRPr="00C91D6E">
        <w:rPr>
          <w:sz w:val="28"/>
          <w:szCs w:val="28"/>
        </w:rPr>
        <w:t xml:space="preserve">Опытное поле, ул. Сосновая, д. 1, к.2 (на круговом движении (поз. </w:t>
      </w:r>
      <w:r>
        <w:rPr>
          <w:sz w:val="28"/>
          <w:szCs w:val="28"/>
        </w:rPr>
        <w:t>2</w:t>
      </w:r>
      <w:r w:rsidRPr="00C91D6E">
        <w:rPr>
          <w:sz w:val="28"/>
          <w:szCs w:val="28"/>
        </w:rPr>
        <w:t>)</w:t>
      </w:r>
      <w:proofErr w:type="gramEnd"/>
    </w:p>
    <w:p w:rsidR="0065058D" w:rsidRDefault="0065058D" w:rsidP="0065058D">
      <w:pPr>
        <w:spacing w:after="240"/>
        <w:rPr>
          <w:sz w:val="18"/>
          <w:szCs w:val="18"/>
        </w:rPr>
      </w:pPr>
    </w:p>
    <w:p w:rsidR="0065058D" w:rsidRDefault="0065058D" w:rsidP="0065058D">
      <w:pPr>
        <w:autoSpaceDE w:val="0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83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  <w:r w:rsidRPr="0065058D"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Московской области</w:t>
      </w:r>
    </w:p>
    <w:p w:rsidR="0065058D" w:rsidRDefault="0065058D" w:rsidP="0065058D">
      <w:pPr>
        <w:autoSpaceDE w:val="0"/>
        <w:jc w:val="center"/>
        <w:rPr>
          <w:b/>
          <w:sz w:val="32"/>
          <w:szCs w:val="26"/>
          <w:lang w:eastAsia="en-US"/>
        </w:rPr>
      </w:pPr>
    </w:p>
    <w:p w:rsidR="0065058D" w:rsidRDefault="00FC40C5" w:rsidP="00FC40C5">
      <w:pPr>
        <w:autoSpaceDE w:val="0"/>
        <w:rPr>
          <w:b/>
          <w:sz w:val="32"/>
          <w:szCs w:val="26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706AE34E" wp14:editId="4F9F1661">
            <wp:extent cx="4475013" cy="3657600"/>
            <wp:effectExtent l="0" t="0" r="1905" b="0"/>
            <wp:docPr id="13" name="Рисунок 13" descr="C:\Users\user-torg4\Desktop\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torg4\Desktop\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/>
                    <a:stretch/>
                  </pic:blipFill>
                  <pic:spPr bwMode="auto">
                    <a:xfrm>
                      <a:off x="0" y="0"/>
                      <a:ext cx="447501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558A9146" wp14:editId="3FF41401">
            <wp:extent cx="4583876" cy="3622491"/>
            <wp:effectExtent l="0" t="0" r="7620" b="0"/>
            <wp:docPr id="14" name="Рисунок 14" descr="C:\Users\user-torg4\Desktop\'[.p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torg4\Desktop\'[.p;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/>
                    <a:stretch/>
                  </pic:blipFill>
                  <pic:spPr bwMode="auto">
                    <a:xfrm>
                      <a:off x="0" y="0"/>
                      <a:ext cx="4591350" cy="36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58D" w:rsidRDefault="0065058D" w:rsidP="0065058D">
      <w:pPr>
        <w:tabs>
          <w:tab w:val="left" w:pos="8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Сторона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  <w:r>
        <w:rPr>
          <w:b/>
          <w:bCs/>
          <w:sz w:val="28"/>
          <w:szCs w:val="28"/>
        </w:rPr>
        <w:t xml:space="preserve">                                                                                      Сторона Б</w:t>
      </w:r>
    </w:p>
    <w:p w:rsidR="0065058D" w:rsidRDefault="0065058D" w:rsidP="0065058D">
      <w:pPr>
        <w:tabs>
          <w:tab w:val="left" w:pos="8720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65058D" w:rsidRDefault="0065058D" w:rsidP="0065058D">
      <w:pPr>
        <w:tabs>
          <w:tab w:val="left" w:pos="8720"/>
        </w:tabs>
        <w:spacing w:line="360" w:lineRule="auto"/>
        <w:jc w:val="both"/>
        <w:rPr>
          <w:b/>
          <w:bCs/>
          <w:sz w:val="28"/>
          <w:szCs w:val="28"/>
        </w:rPr>
      </w:pPr>
    </w:p>
    <w:p w:rsidR="0065058D" w:rsidRPr="00C91D6E" w:rsidRDefault="0065058D" w:rsidP="0065058D">
      <w:pPr>
        <w:rPr>
          <w:sz w:val="28"/>
          <w:szCs w:val="28"/>
        </w:rPr>
      </w:pPr>
      <w:r w:rsidRPr="00C91D6E">
        <w:rPr>
          <w:b/>
          <w:bCs/>
          <w:sz w:val="28"/>
          <w:szCs w:val="28"/>
        </w:rPr>
        <w:t>№ 1</w:t>
      </w:r>
      <w:r>
        <w:rPr>
          <w:b/>
          <w:bCs/>
          <w:sz w:val="28"/>
          <w:szCs w:val="28"/>
        </w:rPr>
        <w:t>5</w:t>
      </w:r>
      <w:r w:rsidR="00FC40C5">
        <w:rPr>
          <w:b/>
          <w:bCs/>
          <w:sz w:val="28"/>
          <w:szCs w:val="28"/>
        </w:rPr>
        <w:t>2</w:t>
      </w:r>
      <w:r w:rsidRPr="00C91D6E">
        <w:rPr>
          <w:b/>
          <w:bCs/>
          <w:sz w:val="28"/>
          <w:szCs w:val="28"/>
        </w:rPr>
        <w:t xml:space="preserve">  </w:t>
      </w:r>
      <w:r w:rsidRPr="00C91D6E">
        <w:rPr>
          <w:sz w:val="28"/>
          <w:szCs w:val="28"/>
        </w:rPr>
        <w:t xml:space="preserve">Московская область, г. Котельники, </w:t>
      </w:r>
      <w:proofErr w:type="spellStart"/>
      <w:r w:rsidRPr="00C91D6E">
        <w:rPr>
          <w:sz w:val="28"/>
          <w:szCs w:val="28"/>
        </w:rPr>
        <w:t>мкр</w:t>
      </w:r>
      <w:proofErr w:type="spellEnd"/>
      <w:r w:rsidRPr="00C91D6E">
        <w:rPr>
          <w:sz w:val="28"/>
          <w:szCs w:val="28"/>
        </w:rPr>
        <w:t xml:space="preserve">. </w:t>
      </w:r>
      <w:proofErr w:type="gramStart"/>
      <w:r w:rsidRPr="00C91D6E">
        <w:rPr>
          <w:sz w:val="28"/>
          <w:szCs w:val="28"/>
        </w:rPr>
        <w:t xml:space="preserve">Опытное поле, ул. Сосновая, д. 1, к.2 (на круговом движении (поз. </w:t>
      </w:r>
      <w:r>
        <w:rPr>
          <w:sz w:val="28"/>
          <w:szCs w:val="28"/>
        </w:rPr>
        <w:t>2</w:t>
      </w:r>
      <w:r w:rsidRPr="00C91D6E">
        <w:rPr>
          <w:sz w:val="28"/>
          <w:szCs w:val="28"/>
        </w:rPr>
        <w:t>)</w:t>
      </w:r>
      <w:proofErr w:type="gramEnd"/>
    </w:p>
    <w:p w:rsidR="0065058D" w:rsidRDefault="0065058D" w:rsidP="0065058D">
      <w:pPr>
        <w:spacing w:after="240"/>
        <w:rPr>
          <w:sz w:val="18"/>
          <w:szCs w:val="18"/>
        </w:rPr>
      </w:pPr>
    </w:p>
    <w:p w:rsidR="0065058D" w:rsidRDefault="0065058D" w:rsidP="0065058D">
      <w:pPr>
        <w:autoSpaceDE w:val="0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8</w:t>
      </w:r>
      <w:r w:rsidR="00FC40C5">
        <w:rPr>
          <w:b/>
          <w:sz w:val="28"/>
          <w:szCs w:val="28"/>
        </w:rPr>
        <w:t>4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  <w:r w:rsidRPr="0065058D"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Московской области</w:t>
      </w:r>
    </w:p>
    <w:p w:rsidR="0065058D" w:rsidRDefault="0065058D" w:rsidP="0065058D">
      <w:pPr>
        <w:autoSpaceDE w:val="0"/>
        <w:jc w:val="center"/>
        <w:rPr>
          <w:b/>
          <w:sz w:val="32"/>
          <w:szCs w:val="26"/>
          <w:lang w:eastAsia="en-US"/>
        </w:rPr>
      </w:pPr>
    </w:p>
    <w:sectPr w:rsidR="0065058D" w:rsidSect="00B51C86">
      <w:pgSz w:w="16838" w:h="11906" w:orient="landscape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C1B" w:rsidRDefault="008E1C1B">
      <w:r>
        <w:separator/>
      </w:r>
    </w:p>
  </w:endnote>
  <w:endnote w:type="continuationSeparator" w:id="0">
    <w:p w:rsidR="008E1C1B" w:rsidRDefault="008E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C1B" w:rsidRDefault="008E1C1B">
      <w:r>
        <w:rPr>
          <w:color w:val="000000"/>
        </w:rPr>
        <w:separator/>
      </w:r>
    </w:p>
  </w:footnote>
  <w:footnote w:type="continuationSeparator" w:id="0">
    <w:p w:rsidR="008E1C1B" w:rsidRDefault="008E1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80867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4E3F26" w:rsidRPr="00F558F6" w:rsidRDefault="004E3F26">
        <w:pPr>
          <w:pStyle w:val="a5"/>
          <w:jc w:val="center"/>
          <w:rPr>
            <w:sz w:val="20"/>
            <w:szCs w:val="20"/>
          </w:rPr>
        </w:pPr>
        <w:r w:rsidRPr="00F558F6">
          <w:rPr>
            <w:sz w:val="20"/>
            <w:szCs w:val="20"/>
          </w:rPr>
          <w:fldChar w:fldCharType="begin"/>
        </w:r>
        <w:r w:rsidRPr="00F558F6">
          <w:rPr>
            <w:sz w:val="20"/>
            <w:szCs w:val="20"/>
          </w:rPr>
          <w:instrText>PAGE   \* MERGEFORMAT</w:instrText>
        </w:r>
        <w:r w:rsidRPr="00F558F6">
          <w:rPr>
            <w:sz w:val="20"/>
            <w:szCs w:val="20"/>
          </w:rPr>
          <w:fldChar w:fldCharType="separate"/>
        </w:r>
        <w:r w:rsidR="008263D3">
          <w:rPr>
            <w:noProof/>
            <w:sz w:val="20"/>
            <w:szCs w:val="20"/>
          </w:rPr>
          <w:t>6</w:t>
        </w:r>
        <w:r w:rsidRPr="00F558F6">
          <w:rPr>
            <w:sz w:val="20"/>
            <w:szCs w:val="20"/>
          </w:rPr>
          <w:fldChar w:fldCharType="end"/>
        </w:r>
      </w:p>
    </w:sdtContent>
  </w:sdt>
  <w:p w:rsidR="004E3F26" w:rsidRPr="00F558F6" w:rsidRDefault="004E3F26">
    <w:pPr>
      <w:pStyle w:val="a5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3A8" w:rsidRDefault="00D223A8" w:rsidP="00C83B01">
    <w:pPr>
      <w:pStyle w:val="a5"/>
      <w:framePr w:wrap="around" w:vAnchor="text" w:hAnchor="margin" w:xAlign="center" w:y="1"/>
      <w:rPr>
        <w:rStyle w:val="af0"/>
      </w:rPr>
    </w:pPr>
  </w:p>
  <w:p w:rsidR="00D223A8" w:rsidRDefault="00D223A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lvlText w:val="%3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>
    <w:nsid w:val="0481027C"/>
    <w:multiLevelType w:val="hybridMultilevel"/>
    <w:tmpl w:val="EB6082F4"/>
    <w:lvl w:ilvl="0" w:tplc="692AD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150954"/>
    <w:multiLevelType w:val="hybridMultilevel"/>
    <w:tmpl w:val="A72E036E"/>
    <w:lvl w:ilvl="0" w:tplc="0419000F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5">
    <w:nsid w:val="072A7FB6"/>
    <w:multiLevelType w:val="multilevel"/>
    <w:tmpl w:val="9A98420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085B3331"/>
    <w:multiLevelType w:val="hybridMultilevel"/>
    <w:tmpl w:val="61CE7548"/>
    <w:lvl w:ilvl="0" w:tplc="FDBE056C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0A313A82"/>
    <w:multiLevelType w:val="multilevel"/>
    <w:tmpl w:val="BA606C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0F1D05AD"/>
    <w:multiLevelType w:val="hybridMultilevel"/>
    <w:tmpl w:val="CB7E1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EE36E8"/>
    <w:multiLevelType w:val="multilevel"/>
    <w:tmpl w:val="4D948070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>
    <w:nsid w:val="137519F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1">
    <w:nsid w:val="181175FD"/>
    <w:multiLevelType w:val="multilevel"/>
    <w:tmpl w:val="585E9260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1A6A1865"/>
    <w:multiLevelType w:val="multilevel"/>
    <w:tmpl w:val="0ED8BEB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>
    <w:nsid w:val="1D2A0E11"/>
    <w:multiLevelType w:val="hybridMultilevel"/>
    <w:tmpl w:val="A490B8D0"/>
    <w:lvl w:ilvl="0" w:tplc="8D3E05A4">
      <w:start w:val="1"/>
      <w:numFmt w:val="decimal"/>
      <w:lvlText w:val="%1."/>
      <w:lvlJc w:val="left"/>
      <w:pPr>
        <w:ind w:left="1684" w:hanging="970"/>
      </w:pPr>
    </w:lvl>
    <w:lvl w:ilvl="1" w:tplc="C72A26B4">
      <w:start w:val="1"/>
      <w:numFmt w:val="lowerLetter"/>
      <w:lvlText w:val="%2."/>
      <w:lvlJc w:val="left"/>
      <w:pPr>
        <w:ind w:left="1789" w:hanging="355"/>
      </w:pPr>
    </w:lvl>
    <w:lvl w:ilvl="2" w:tplc="41A01AB8">
      <w:start w:val="1"/>
      <w:numFmt w:val="lowerRoman"/>
      <w:lvlText w:val="%3."/>
      <w:lvlJc w:val="right"/>
      <w:pPr>
        <w:ind w:left="2509" w:hanging="175"/>
      </w:pPr>
    </w:lvl>
    <w:lvl w:ilvl="3" w:tplc="84EE1B98">
      <w:start w:val="1"/>
      <w:numFmt w:val="decimal"/>
      <w:lvlText w:val="%4."/>
      <w:lvlJc w:val="left"/>
      <w:pPr>
        <w:ind w:left="3229" w:hanging="355"/>
      </w:pPr>
    </w:lvl>
    <w:lvl w:ilvl="4" w:tplc="1FE29912">
      <w:start w:val="1"/>
      <w:numFmt w:val="lowerLetter"/>
      <w:lvlText w:val="%5."/>
      <w:lvlJc w:val="left"/>
      <w:pPr>
        <w:ind w:left="3949" w:hanging="355"/>
      </w:pPr>
    </w:lvl>
    <w:lvl w:ilvl="5" w:tplc="C18C8EAE">
      <w:start w:val="1"/>
      <w:numFmt w:val="lowerRoman"/>
      <w:lvlText w:val="%6."/>
      <w:lvlJc w:val="right"/>
      <w:pPr>
        <w:ind w:left="4669" w:hanging="175"/>
      </w:pPr>
    </w:lvl>
    <w:lvl w:ilvl="6" w:tplc="56A6AD3E">
      <w:start w:val="1"/>
      <w:numFmt w:val="decimal"/>
      <w:lvlText w:val="%7."/>
      <w:lvlJc w:val="left"/>
      <w:pPr>
        <w:ind w:left="5389" w:hanging="355"/>
      </w:pPr>
    </w:lvl>
    <w:lvl w:ilvl="7" w:tplc="CF720830">
      <w:start w:val="1"/>
      <w:numFmt w:val="lowerLetter"/>
      <w:lvlText w:val="%8."/>
      <w:lvlJc w:val="left"/>
      <w:pPr>
        <w:ind w:left="6109" w:hanging="355"/>
      </w:pPr>
    </w:lvl>
    <w:lvl w:ilvl="8" w:tplc="9E967432">
      <w:start w:val="1"/>
      <w:numFmt w:val="lowerRoman"/>
      <w:lvlText w:val="%9."/>
      <w:lvlJc w:val="right"/>
      <w:pPr>
        <w:ind w:left="6829" w:hanging="175"/>
      </w:pPr>
    </w:lvl>
  </w:abstractNum>
  <w:abstractNum w:abstractNumId="14">
    <w:nsid w:val="1E7B0730"/>
    <w:multiLevelType w:val="hybridMultilevel"/>
    <w:tmpl w:val="E76496C8"/>
    <w:lvl w:ilvl="0" w:tplc="4CC6C144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EB00BD0"/>
    <w:multiLevelType w:val="multilevel"/>
    <w:tmpl w:val="D14E42A6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>
    <w:nsid w:val="21806B41"/>
    <w:multiLevelType w:val="multilevel"/>
    <w:tmpl w:val="EF6EF0C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26AA11AB"/>
    <w:multiLevelType w:val="hybridMultilevel"/>
    <w:tmpl w:val="28C44534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6263D0"/>
    <w:multiLevelType w:val="hybridMultilevel"/>
    <w:tmpl w:val="C3CE5042"/>
    <w:lvl w:ilvl="0" w:tplc="8DCC5176">
      <w:start w:val="1"/>
      <w:numFmt w:val="bullet"/>
      <w:lvlText w:val="-"/>
      <w:lvlJc w:val="left"/>
      <w:pPr>
        <w:ind w:left="1140" w:hanging="78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72115"/>
    <w:multiLevelType w:val="hybridMultilevel"/>
    <w:tmpl w:val="6A5A8C90"/>
    <w:lvl w:ilvl="0" w:tplc="F82E9F4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>
    <w:nsid w:val="2ABF1A8F"/>
    <w:multiLevelType w:val="hybridMultilevel"/>
    <w:tmpl w:val="2FB22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287C47"/>
    <w:multiLevelType w:val="multilevel"/>
    <w:tmpl w:val="1D0A89E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3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30CA635C"/>
    <w:multiLevelType w:val="multilevel"/>
    <w:tmpl w:val="2D78B0FE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318F0B13"/>
    <w:multiLevelType w:val="multilevel"/>
    <w:tmpl w:val="FA761ADC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38902715"/>
    <w:multiLevelType w:val="multilevel"/>
    <w:tmpl w:val="75968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000"/>
        </w:tabs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040"/>
        </w:tabs>
        <w:ind w:left="8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240"/>
        </w:tabs>
        <w:ind w:left="9240" w:hanging="2160"/>
      </w:pPr>
      <w:rPr>
        <w:rFonts w:hint="default"/>
      </w:rPr>
    </w:lvl>
  </w:abstractNum>
  <w:abstractNum w:abstractNumId="25">
    <w:nsid w:val="3AAF0681"/>
    <w:multiLevelType w:val="multilevel"/>
    <w:tmpl w:val="5A6423EA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>
    <w:nsid w:val="3B5C02EE"/>
    <w:multiLevelType w:val="hybridMultilevel"/>
    <w:tmpl w:val="1D629048"/>
    <w:lvl w:ilvl="0" w:tplc="8DCC5176">
      <w:start w:val="1"/>
      <w:numFmt w:val="bullet"/>
      <w:lvlText w:val="-"/>
      <w:lvlJc w:val="left"/>
      <w:pPr>
        <w:ind w:left="78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AE0A09"/>
    <w:multiLevelType w:val="multilevel"/>
    <w:tmpl w:val="507AB2A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3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8">
    <w:nsid w:val="46334950"/>
    <w:multiLevelType w:val="hybridMultilevel"/>
    <w:tmpl w:val="CA4E9D76"/>
    <w:lvl w:ilvl="0" w:tplc="3BD233A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9">
    <w:nsid w:val="4A921A0B"/>
    <w:multiLevelType w:val="multilevel"/>
    <w:tmpl w:val="AC081BBE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2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>
    <w:nsid w:val="4D1A2AE7"/>
    <w:multiLevelType w:val="multilevel"/>
    <w:tmpl w:val="426812E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4DF7480B"/>
    <w:multiLevelType w:val="hybridMultilevel"/>
    <w:tmpl w:val="CC2C35D8"/>
    <w:lvl w:ilvl="0" w:tplc="2C307C2A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50547B25"/>
    <w:multiLevelType w:val="multilevel"/>
    <w:tmpl w:val="23002F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58766DA"/>
    <w:multiLevelType w:val="hybridMultilevel"/>
    <w:tmpl w:val="DE143B54"/>
    <w:lvl w:ilvl="0" w:tplc="63148C5A">
      <w:start w:val="2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>
    <w:nsid w:val="55A720C3"/>
    <w:multiLevelType w:val="multilevel"/>
    <w:tmpl w:val="084EEB4A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5">
    <w:nsid w:val="5A24699C"/>
    <w:multiLevelType w:val="hybridMultilevel"/>
    <w:tmpl w:val="E27A285E"/>
    <w:lvl w:ilvl="0" w:tplc="D97284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A3855CE"/>
    <w:multiLevelType w:val="multilevel"/>
    <w:tmpl w:val="110E93BE"/>
    <w:styleLink w:val="WWNum15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7">
    <w:nsid w:val="657D3E53"/>
    <w:multiLevelType w:val="hybridMultilevel"/>
    <w:tmpl w:val="72DCCDA0"/>
    <w:lvl w:ilvl="0" w:tplc="8DCC5176">
      <w:start w:val="1"/>
      <w:numFmt w:val="bullet"/>
      <w:lvlText w:val="-"/>
      <w:lvlJc w:val="left"/>
      <w:pPr>
        <w:ind w:left="644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6B5E6C"/>
    <w:multiLevelType w:val="multilevel"/>
    <w:tmpl w:val="5AE0C230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>
    <w:nsid w:val="67660679"/>
    <w:multiLevelType w:val="hybridMultilevel"/>
    <w:tmpl w:val="119878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C8B65F8"/>
    <w:multiLevelType w:val="hybridMultilevel"/>
    <w:tmpl w:val="FA681E3C"/>
    <w:lvl w:ilvl="0" w:tplc="6B10CA5A">
      <w:start w:val="1"/>
      <w:numFmt w:val="decimal"/>
      <w:lvlText w:val="%1."/>
      <w:lvlJc w:val="left"/>
      <w:pPr>
        <w:ind w:left="57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41">
    <w:nsid w:val="6F8F2307"/>
    <w:multiLevelType w:val="hybridMultilevel"/>
    <w:tmpl w:val="1DA0ECB0"/>
    <w:lvl w:ilvl="0" w:tplc="8DCC5176">
      <w:start w:val="1"/>
      <w:numFmt w:val="bullet"/>
      <w:lvlText w:val="-"/>
      <w:lvlJc w:val="left"/>
      <w:pPr>
        <w:ind w:left="1065" w:hanging="705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FE1290"/>
    <w:multiLevelType w:val="hybridMultilevel"/>
    <w:tmpl w:val="8D266AA8"/>
    <w:lvl w:ilvl="0" w:tplc="8DCC5176">
      <w:start w:val="1"/>
      <w:numFmt w:val="bullet"/>
      <w:lvlText w:val="-"/>
      <w:lvlJc w:val="left"/>
      <w:pPr>
        <w:ind w:left="115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3">
    <w:nsid w:val="779E320B"/>
    <w:multiLevelType w:val="hybridMultilevel"/>
    <w:tmpl w:val="FD54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B74803"/>
    <w:multiLevelType w:val="multilevel"/>
    <w:tmpl w:val="B41E797A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>
    <w:nsid w:val="7C51722B"/>
    <w:multiLevelType w:val="multilevel"/>
    <w:tmpl w:val="7D4C523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6">
    <w:nsid w:val="7C52334C"/>
    <w:multiLevelType w:val="multilevel"/>
    <w:tmpl w:val="41BAEE9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num w:numId="1">
    <w:abstractNumId w:val="23"/>
  </w:num>
  <w:num w:numId="2">
    <w:abstractNumId w:val="34"/>
  </w:num>
  <w:num w:numId="3">
    <w:abstractNumId w:val="15"/>
  </w:num>
  <w:num w:numId="4">
    <w:abstractNumId w:val="22"/>
  </w:num>
  <w:num w:numId="5">
    <w:abstractNumId w:val="30"/>
  </w:num>
  <w:num w:numId="6">
    <w:abstractNumId w:val="12"/>
  </w:num>
  <w:num w:numId="7">
    <w:abstractNumId w:val="11"/>
  </w:num>
  <w:num w:numId="8">
    <w:abstractNumId w:val="46"/>
  </w:num>
  <w:num w:numId="9">
    <w:abstractNumId w:val="5"/>
  </w:num>
  <w:num w:numId="10">
    <w:abstractNumId w:val="44"/>
  </w:num>
  <w:num w:numId="11">
    <w:abstractNumId w:val="38"/>
  </w:num>
  <w:num w:numId="12">
    <w:abstractNumId w:val="16"/>
  </w:num>
  <w:num w:numId="13">
    <w:abstractNumId w:val="25"/>
  </w:num>
  <w:num w:numId="14">
    <w:abstractNumId w:val="9"/>
  </w:num>
  <w:num w:numId="15">
    <w:abstractNumId w:val="36"/>
  </w:num>
  <w:num w:numId="16">
    <w:abstractNumId w:val="45"/>
  </w:num>
  <w:num w:numId="17">
    <w:abstractNumId w:val="29"/>
  </w:num>
  <w:num w:numId="18">
    <w:abstractNumId w:val="27"/>
  </w:num>
  <w:num w:numId="19">
    <w:abstractNumId w:val="21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10"/>
  </w:num>
  <w:num w:numId="25">
    <w:abstractNumId w:val="32"/>
  </w:num>
  <w:num w:numId="26">
    <w:abstractNumId w:val="31"/>
  </w:num>
  <w:num w:numId="27">
    <w:abstractNumId w:val="6"/>
  </w:num>
  <w:num w:numId="28">
    <w:abstractNumId w:val="14"/>
  </w:num>
  <w:num w:numId="29">
    <w:abstractNumId w:val="20"/>
  </w:num>
  <w:num w:numId="30">
    <w:abstractNumId w:val="39"/>
  </w:num>
  <w:num w:numId="31">
    <w:abstractNumId w:val="26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41"/>
  </w:num>
  <w:num w:numId="35">
    <w:abstractNumId w:val="17"/>
  </w:num>
  <w:num w:numId="36">
    <w:abstractNumId w:val="37"/>
  </w:num>
  <w:num w:numId="37">
    <w:abstractNumId w:val="42"/>
  </w:num>
  <w:num w:numId="38">
    <w:abstractNumId w:val="28"/>
  </w:num>
  <w:num w:numId="39">
    <w:abstractNumId w:val="24"/>
  </w:num>
  <w:num w:numId="40">
    <w:abstractNumId w:val="40"/>
  </w:num>
  <w:num w:numId="41">
    <w:abstractNumId w:val="8"/>
  </w:num>
  <w:num w:numId="42">
    <w:abstractNumId w:val="19"/>
  </w:num>
  <w:num w:numId="43">
    <w:abstractNumId w:val="4"/>
  </w:num>
  <w:num w:numId="44">
    <w:abstractNumId w:val="33"/>
  </w:num>
  <w:num w:numId="45">
    <w:abstractNumId w:val="3"/>
  </w:num>
  <w:num w:numId="46">
    <w:abstractNumId w:val="35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F2"/>
    <w:rsid w:val="000003D8"/>
    <w:rsid w:val="00002A99"/>
    <w:rsid w:val="0000348B"/>
    <w:rsid w:val="00006B91"/>
    <w:rsid w:val="000152E3"/>
    <w:rsid w:val="00022E7B"/>
    <w:rsid w:val="0002366D"/>
    <w:rsid w:val="00024FE5"/>
    <w:rsid w:val="000342F6"/>
    <w:rsid w:val="00034BBE"/>
    <w:rsid w:val="0004191A"/>
    <w:rsid w:val="00041F59"/>
    <w:rsid w:val="0005023B"/>
    <w:rsid w:val="000663ED"/>
    <w:rsid w:val="0007211A"/>
    <w:rsid w:val="00077054"/>
    <w:rsid w:val="00083906"/>
    <w:rsid w:val="00084132"/>
    <w:rsid w:val="000853E8"/>
    <w:rsid w:val="000863D2"/>
    <w:rsid w:val="00095BB6"/>
    <w:rsid w:val="00095EA2"/>
    <w:rsid w:val="0009786D"/>
    <w:rsid w:val="000A7EBE"/>
    <w:rsid w:val="000B0694"/>
    <w:rsid w:val="000B3BF2"/>
    <w:rsid w:val="000C6361"/>
    <w:rsid w:val="000D02C1"/>
    <w:rsid w:val="000D2186"/>
    <w:rsid w:val="000D2C6A"/>
    <w:rsid w:val="000D5B1B"/>
    <w:rsid w:val="000E1B75"/>
    <w:rsid w:val="000E1DC4"/>
    <w:rsid w:val="000E5AC8"/>
    <w:rsid w:val="000F6DE0"/>
    <w:rsid w:val="0010356E"/>
    <w:rsid w:val="00110F89"/>
    <w:rsid w:val="00112870"/>
    <w:rsid w:val="00115367"/>
    <w:rsid w:val="00115A02"/>
    <w:rsid w:val="001178DA"/>
    <w:rsid w:val="001213E4"/>
    <w:rsid w:val="00122DE3"/>
    <w:rsid w:val="00124352"/>
    <w:rsid w:val="0013171F"/>
    <w:rsid w:val="0014300D"/>
    <w:rsid w:val="001431DB"/>
    <w:rsid w:val="00146CA3"/>
    <w:rsid w:val="00151123"/>
    <w:rsid w:val="001621B0"/>
    <w:rsid w:val="00162D0D"/>
    <w:rsid w:val="001636ED"/>
    <w:rsid w:val="00164539"/>
    <w:rsid w:val="00166E54"/>
    <w:rsid w:val="00180302"/>
    <w:rsid w:val="00194C04"/>
    <w:rsid w:val="001A049C"/>
    <w:rsid w:val="001A47C1"/>
    <w:rsid w:val="001A6466"/>
    <w:rsid w:val="001A7769"/>
    <w:rsid w:val="001B13D2"/>
    <w:rsid w:val="001B6DC9"/>
    <w:rsid w:val="001B7B82"/>
    <w:rsid w:val="001B7BA5"/>
    <w:rsid w:val="001C424B"/>
    <w:rsid w:val="001C46B6"/>
    <w:rsid w:val="001D22C6"/>
    <w:rsid w:val="001E28F2"/>
    <w:rsid w:val="001E47E2"/>
    <w:rsid w:val="001F7C41"/>
    <w:rsid w:val="00200C47"/>
    <w:rsid w:val="002040D3"/>
    <w:rsid w:val="00215052"/>
    <w:rsid w:val="0022152E"/>
    <w:rsid w:val="00221821"/>
    <w:rsid w:val="00221842"/>
    <w:rsid w:val="0022353F"/>
    <w:rsid w:val="0024113A"/>
    <w:rsid w:val="0024283C"/>
    <w:rsid w:val="00251677"/>
    <w:rsid w:val="00252F49"/>
    <w:rsid w:val="00254C92"/>
    <w:rsid w:val="002606E3"/>
    <w:rsid w:val="00261DB5"/>
    <w:rsid w:val="0026349C"/>
    <w:rsid w:val="002639B1"/>
    <w:rsid w:val="00267414"/>
    <w:rsid w:val="0026744B"/>
    <w:rsid w:val="00267BF8"/>
    <w:rsid w:val="00272ED9"/>
    <w:rsid w:val="00272EE3"/>
    <w:rsid w:val="00273EB3"/>
    <w:rsid w:val="00293F43"/>
    <w:rsid w:val="002949C5"/>
    <w:rsid w:val="002A3E9D"/>
    <w:rsid w:val="002A5495"/>
    <w:rsid w:val="002B1E94"/>
    <w:rsid w:val="002C09BD"/>
    <w:rsid w:val="002C31D1"/>
    <w:rsid w:val="002C673D"/>
    <w:rsid w:val="002E2EC5"/>
    <w:rsid w:val="002E6C38"/>
    <w:rsid w:val="002F3004"/>
    <w:rsid w:val="002F49C3"/>
    <w:rsid w:val="002F6137"/>
    <w:rsid w:val="002F78A6"/>
    <w:rsid w:val="00305657"/>
    <w:rsid w:val="003130AA"/>
    <w:rsid w:val="003135D7"/>
    <w:rsid w:val="0032739C"/>
    <w:rsid w:val="00365FA2"/>
    <w:rsid w:val="00367B71"/>
    <w:rsid w:val="003728DD"/>
    <w:rsid w:val="00372E93"/>
    <w:rsid w:val="00374268"/>
    <w:rsid w:val="00383783"/>
    <w:rsid w:val="003A60B1"/>
    <w:rsid w:val="003B6265"/>
    <w:rsid w:val="003B6EE9"/>
    <w:rsid w:val="003C097B"/>
    <w:rsid w:val="003C6FF5"/>
    <w:rsid w:val="003D720C"/>
    <w:rsid w:val="003D7E51"/>
    <w:rsid w:val="0040577A"/>
    <w:rsid w:val="0040631F"/>
    <w:rsid w:val="004209D5"/>
    <w:rsid w:val="00421F38"/>
    <w:rsid w:val="004236E8"/>
    <w:rsid w:val="00427401"/>
    <w:rsid w:val="00432BDF"/>
    <w:rsid w:val="004527EC"/>
    <w:rsid w:val="00452C54"/>
    <w:rsid w:val="00456E0E"/>
    <w:rsid w:val="0046161F"/>
    <w:rsid w:val="00470CB7"/>
    <w:rsid w:val="004710E7"/>
    <w:rsid w:val="0047113B"/>
    <w:rsid w:val="00472000"/>
    <w:rsid w:val="00480A5B"/>
    <w:rsid w:val="0049015F"/>
    <w:rsid w:val="004A0CC2"/>
    <w:rsid w:val="004A235E"/>
    <w:rsid w:val="004B065A"/>
    <w:rsid w:val="004B5274"/>
    <w:rsid w:val="004B605D"/>
    <w:rsid w:val="004C189D"/>
    <w:rsid w:val="004C3E32"/>
    <w:rsid w:val="004C4BDB"/>
    <w:rsid w:val="004D3E92"/>
    <w:rsid w:val="004D4176"/>
    <w:rsid w:val="004D594B"/>
    <w:rsid w:val="004D6217"/>
    <w:rsid w:val="004E0662"/>
    <w:rsid w:val="004E2609"/>
    <w:rsid w:val="004E3F26"/>
    <w:rsid w:val="004E46E9"/>
    <w:rsid w:val="004E7845"/>
    <w:rsid w:val="004F34F6"/>
    <w:rsid w:val="004F4633"/>
    <w:rsid w:val="00513B18"/>
    <w:rsid w:val="005143A7"/>
    <w:rsid w:val="00515BC4"/>
    <w:rsid w:val="00524A28"/>
    <w:rsid w:val="00530040"/>
    <w:rsid w:val="00531F47"/>
    <w:rsid w:val="005340DE"/>
    <w:rsid w:val="0053583A"/>
    <w:rsid w:val="005417EB"/>
    <w:rsid w:val="00545078"/>
    <w:rsid w:val="00546974"/>
    <w:rsid w:val="005547BD"/>
    <w:rsid w:val="0055587A"/>
    <w:rsid w:val="005751A2"/>
    <w:rsid w:val="005813E3"/>
    <w:rsid w:val="00582AD2"/>
    <w:rsid w:val="005861AD"/>
    <w:rsid w:val="00592506"/>
    <w:rsid w:val="00594406"/>
    <w:rsid w:val="00596502"/>
    <w:rsid w:val="0059707B"/>
    <w:rsid w:val="005A27A9"/>
    <w:rsid w:val="005A350A"/>
    <w:rsid w:val="005B31B4"/>
    <w:rsid w:val="005C528D"/>
    <w:rsid w:val="005C5594"/>
    <w:rsid w:val="005C5BD5"/>
    <w:rsid w:val="005D31BD"/>
    <w:rsid w:val="005E3ADD"/>
    <w:rsid w:val="005E3CBB"/>
    <w:rsid w:val="005E42F8"/>
    <w:rsid w:val="005E77FC"/>
    <w:rsid w:val="005F140E"/>
    <w:rsid w:val="005F1F72"/>
    <w:rsid w:val="005F3F2A"/>
    <w:rsid w:val="005F7D39"/>
    <w:rsid w:val="00610F6D"/>
    <w:rsid w:val="00623954"/>
    <w:rsid w:val="006255CD"/>
    <w:rsid w:val="00625936"/>
    <w:rsid w:val="006319AF"/>
    <w:rsid w:val="00631E56"/>
    <w:rsid w:val="006328B2"/>
    <w:rsid w:val="00640123"/>
    <w:rsid w:val="00641618"/>
    <w:rsid w:val="0065058D"/>
    <w:rsid w:val="006538EE"/>
    <w:rsid w:val="00654F34"/>
    <w:rsid w:val="00662BF7"/>
    <w:rsid w:val="006630E2"/>
    <w:rsid w:val="0066468C"/>
    <w:rsid w:val="006749FC"/>
    <w:rsid w:val="0067692E"/>
    <w:rsid w:val="00677897"/>
    <w:rsid w:val="00682DFD"/>
    <w:rsid w:val="00684DEF"/>
    <w:rsid w:val="00687E43"/>
    <w:rsid w:val="00694263"/>
    <w:rsid w:val="00694A73"/>
    <w:rsid w:val="00695A3B"/>
    <w:rsid w:val="00696E30"/>
    <w:rsid w:val="006A0FC9"/>
    <w:rsid w:val="006A29B8"/>
    <w:rsid w:val="006A3D06"/>
    <w:rsid w:val="006A7673"/>
    <w:rsid w:val="006B27B3"/>
    <w:rsid w:val="006C4EE0"/>
    <w:rsid w:val="006C6B1A"/>
    <w:rsid w:val="006C7C42"/>
    <w:rsid w:val="006E2948"/>
    <w:rsid w:val="006E3CE7"/>
    <w:rsid w:val="006E70E6"/>
    <w:rsid w:val="006F4343"/>
    <w:rsid w:val="006F58F7"/>
    <w:rsid w:val="006F5A5A"/>
    <w:rsid w:val="00700586"/>
    <w:rsid w:val="00701D2C"/>
    <w:rsid w:val="007063D6"/>
    <w:rsid w:val="007159DE"/>
    <w:rsid w:val="00716411"/>
    <w:rsid w:val="0072315D"/>
    <w:rsid w:val="007246DE"/>
    <w:rsid w:val="0072519F"/>
    <w:rsid w:val="00734DA9"/>
    <w:rsid w:val="0073752A"/>
    <w:rsid w:val="007441C3"/>
    <w:rsid w:val="00745491"/>
    <w:rsid w:val="00752D17"/>
    <w:rsid w:val="00752D3E"/>
    <w:rsid w:val="00755BB2"/>
    <w:rsid w:val="00760145"/>
    <w:rsid w:val="00762B27"/>
    <w:rsid w:val="00765A37"/>
    <w:rsid w:val="00767170"/>
    <w:rsid w:val="007677EA"/>
    <w:rsid w:val="0077641D"/>
    <w:rsid w:val="0078580D"/>
    <w:rsid w:val="00786AB6"/>
    <w:rsid w:val="00791ABD"/>
    <w:rsid w:val="007923D4"/>
    <w:rsid w:val="007942CF"/>
    <w:rsid w:val="007B79F3"/>
    <w:rsid w:val="007C54D2"/>
    <w:rsid w:val="007D6739"/>
    <w:rsid w:val="007E03A1"/>
    <w:rsid w:val="007F2810"/>
    <w:rsid w:val="00801B1A"/>
    <w:rsid w:val="00811D2E"/>
    <w:rsid w:val="008123A0"/>
    <w:rsid w:val="0081427F"/>
    <w:rsid w:val="008263D3"/>
    <w:rsid w:val="0083020E"/>
    <w:rsid w:val="008318F7"/>
    <w:rsid w:val="0083202D"/>
    <w:rsid w:val="00844117"/>
    <w:rsid w:val="00856855"/>
    <w:rsid w:val="008609A5"/>
    <w:rsid w:val="00861254"/>
    <w:rsid w:val="008636CA"/>
    <w:rsid w:val="00867FB3"/>
    <w:rsid w:val="00872D0E"/>
    <w:rsid w:val="00873534"/>
    <w:rsid w:val="00876A74"/>
    <w:rsid w:val="00884631"/>
    <w:rsid w:val="00893160"/>
    <w:rsid w:val="00893D78"/>
    <w:rsid w:val="0089573D"/>
    <w:rsid w:val="00897C94"/>
    <w:rsid w:val="008A38F7"/>
    <w:rsid w:val="008A5C6E"/>
    <w:rsid w:val="008B1FF6"/>
    <w:rsid w:val="008C5360"/>
    <w:rsid w:val="008C5F86"/>
    <w:rsid w:val="008C605D"/>
    <w:rsid w:val="008D68EA"/>
    <w:rsid w:val="008E1C1B"/>
    <w:rsid w:val="008E2435"/>
    <w:rsid w:val="008F3751"/>
    <w:rsid w:val="008F5036"/>
    <w:rsid w:val="00904ADB"/>
    <w:rsid w:val="00905D4A"/>
    <w:rsid w:val="0091475F"/>
    <w:rsid w:val="00922D94"/>
    <w:rsid w:val="009232DC"/>
    <w:rsid w:val="00926A05"/>
    <w:rsid w:val="00926EB5"/>
    <w:rsid w:val="00926FF9"/>
    <w:rsid w:val="00941627"/>
    <w:rsid w:val="00943697"/>
    <w:rsid w:val="00952619"/>
    <w:rsid w:val="009535A6"/>
    <w:rsid w:val="00956BE9"/>
    <w:rsid w:val="009616BA"/>
    <w:rsid w:val="00966541"/>
    <w:rsid w:val="00974EFD"/>
    <w:rsid w:val="00975446"/>
    <w:rsid w:val="009777A1"/>
    <w:rsid w:val="00986957"/>
    <w:rsid w:val="009877AD"/>
    <w:rsid w:val="00992891"/>
    <w:rsid w:val="009947D5"/>
    <w:rsid w:val="009B433A"/>
    <w:rsid w:val="009B59D7"/>
    <w:rsid w:val="009C7DD8"/>
    <w:rsid w:val="009D3837"/>
    <w:rsid w:val="009E12F3"/>
    <w:rsid w:val="009F4FD8"/>
    <w:rsid w:val="00A10E91"/>
    <w:rsid w:val="00A139FD"/>
    <w:rsid w:val="00A16853"/>
    <w:rsid w:val="00A31220"/>
    <w:rsid w:val="00A323E4"/>
    <w:rsid w:val="00A333A9"/>
    <w:rsid w:val="00A378F9"/>
    <w:rsid w:val="00A47360"/>
    <w:rsid w:val="00A473C8"/>
    <w:rsid w:val="00A53ED3"/>
    <w:rsid w:val="00A548B3"/>
    <w:rsid w:val="00A560F9"/>
    <w:rsid w:val="00A56F47"/>
    <w:rsid w:val="00A60178"/>
    <w:rsid w:val="00A63AE5"/>
    <w:rsid w:val="00A6499E"/>
    <w:rsid w:val="00A70A47"/>
    <w:rsid w:val="00A729D1"/>
    <w:rsid w:val="00A75129"/>
    <w:rsid w:val="00A75E43"/>
    <w:rsid w:val="00A76AFD"/>
    <w:rsid w:val="00A8195D"/>
    <w:rsid w:val="00A82FB0"/>
    <w:rsid w:val="00A906FC"/>
    <w:rsid w:val="00A9610C"/>
    <w:rsid w:val="00AA058A"/>
    <w:rsid w:val="00AA1499"/>
    <w:rsid w:val="00AA2D20"/>
    <w:rsid w:val="00AA4FE8"/>
    <w:rsid w:val="00AB70A5"/>
    <w:rsid w:val="00AC43A0"/>
    <w:rsid w:val="00AC647B"/>
    <w:rsid w:val="00AE03B2"/>
    <w:rsid w:val="00AE3440"/>
    <w:rsid w:val="00AE7098"/>
    <w:rsid w:val="00B00683"/>
    <w:rsid w:val="00B02383"/>
    <w:rsid w:val="00B0400F"/>
    <w:rsid w:val="00B0688C"/>
    <w:rsid w:val="00B06E3C"/>
    <w:rsid w:val="00B07880"/>
    <w:rsid w:val="00B16CB0"/>
    <w:rsid w:val="00B45353"/>
    <w:rsid w:val="00B51C86"/>
    <w:rsid w:val="00B54F53"/>
    <w:rsid w:val="00B579CB"/>
    <w:rsid w:val="00B70D02"/>
    <w:rsid w:val="00B771E7"/>
    <w:rsid w:val="00B835CD"/>
    <w:rsid w:val="00B85194"/>
    <w:rsid w:val="00B859DA"/>
    <w:rsid w:val="00B879A9"/>
    <w:rsid w:val="00B91250"/>
    <w:rsid w:val="00B957A1"/>
    <w:rsid w:val="00B96003"/>
    <w:rsid w:val="00B966BC"/>
    <w:rsid w:val="00B970BB"/>
    <w:rsid w:val="00BA07F2"/>
    <w:rsid w:val="00BA5D1B"/>
    <w:rsid w:val="00BA5E21"/>
    <w:rsid w:val="00BB5BFE"/>
    <w:rsid w:val="00BB656F"/>
    <w:rsid w:val="00BC5166"/>
    <w:rsid w:val="00BC5A01"/>
    <w:rsid w:val="00BD20D8"/>
    <w:rsid w:val="00BD2462"/>
    <w:rsid w:val="00BE6827"/>
    <w:rsid w:val="00BF3891"/>
    <w:rsid w:val="00BF6304"/>
    <w:rsid w:val="00BF6BBF"/>
    <w:rsid w:val="00C002B8"/>
    <w:rsid w:val="00C10E76"/>
    <w:rsid w:val="00C12108"/>
    <w:rsid w:val="00C145BD"/>
    <w:rsid w:val="00C24BE6"/>
    <w:rsid w:val="00C2785A"/>
    <w:rsid w:val="00C310A6"/>
    <w:rsid w:val="00C32CB5"/>
    <w:rsid w:val="00C351C2"/>
    <w:rsid w:val="00C44FD4"/>
    <w:rsid w:val="00C475B7"/>
    <w:rsid w:val="00C53445"/>
    <w:rsid w:val="00C618EA"/>
    <w:rsid w:val="00C6698F"/>
    <w:rsid w:val="00C83B01"/>
    <w:rsid w:val="00C853B0"/>
    <w:rsid w:val="00C91D6E"/>
    <w:rsid w:val="00C93F48"/>
    <w:rsid w:val="00C95977"/>
    <w:rsid w:val="00CA0331"/>
    <w:rsid w:val="00CB3F48"/>
    <w:rsid w:val="00CD5A45"/>
    <w:rsid w:val="00CE0EF5"/>
    <w:rsid w:val="00CE753A"/>
    <w:rsid w:val="00CF2B1B"/>
    <w:rsid w:val="00CF67D2"/>
    <w:rsid w:val="00D17819"/>
    <w:rsid w:val="00D17C7A"/>
    <w:rsid w:val="00D21D31"/>
    <w:rsid w:val="00D223A8"/>
    <w:rsid w:val="00D22B05"/>
    <w:rsid w:val="00D24A3B"/>
    <w:rsid w:val="00D319B7"/>
    <w:rsid w:val="00D320B2"/>
    <w:rsid w:val="00D43893"/>
    <w:rsid w:val="00D451A7"/>
    <w:rsid w:val="00D50B8B"/>
    <w:rsid w:val="00D533A0"/>
    <w:rsid w:val="00D54017"/>
    <w:rsid w:val="00D545FD"/>
    <w:rsid w:val="00D62531"/>
    <w:rsid w:val="00D634BC"/>
    <w:rsid w:val="00D6409C"/>
    <w:rsid w:val="00D6677F"/>
    <w:rsid w:val="00D753F1"/>
    <w:rsid w:val="00D76017"/>
    <w:rsid w:val="00D84C35"/>
    <w:rsid w:val="00D874D7"/>
    <w:rsid w:val="00D94204"/>
    <w:rsid w:val="00DA50B4"/>
    <w:rsid w:val="00DA55CF"/>
    <w:rsid w:val="00DA69A0"/>
    <w:rsid w:val="00DB3338"/>
    <w:rsid w:val="00DD0AC5"/>
    <w:rsid w:val="00DE0EAA"/>
    <w:rsid w:val="00DE2A6E"/>
    <w:rsid w:val="00DE6011"/>
    <w:rsid w:val="00DF201C"/>
    <w:rsid w:val="00DF2FB5"/>
    <w:rsid w:val="00DF7D87"/>
    <w:rsid w:val="00E04EAB"/>
    <w:rsid w:val="00E15A75"/>
    <w:rsid w:val="00E42523"/>
    <w:rsid w:val="00E454AC"/>
    <w:rsid w:val="00E50F1D"/>
    <w:rsid w:val="00E52CF4"/>
    <w:rsid w:val="00E537F2"/>
    <w:rsid w:val="00E55F6E"/>
    <w:rsid w:val="00E7462F"/>
    <w:rsid w:val="00E80589"/>
    <w:rsid w:val="00E8275C"/>
    <w:rsid w:val="00E839B3"/>
    <w:rsid w:val="00E8419E"/>
    <w:rsid w:val="00E8439C"/>
    <w:rsid w:val="00E85363"/>
    <w:rsid w:val="00E853A1"/>
    <w:rsid w:val="00E85EF9"/>
    <w:rsid w:val="00E95921"/>
    <w:rsid w:val="00EA6DA2"/>
    <w:rsid w:val="00EB13FF"/>
    <w:rsid w:val="00EB627F"/>
    <w:rsid w:val="00EB7E60"/>
    <w:rsid w:val="00ED30BA"/>
    <w:rsid w:val="00ED5A33"/>
    <w:rsid w:val="00ED677F"/>
    <w:rsid w:val="00EE15A6"/>
    <w:rsid w:val="00EE1A27"/>
    <w:rsid w:val="00EF5098"/>
    <w:rsid w:val="00EF5C2D"/>
    <w:rsid w:val="00F00EA8"/>
    <w:rsid w:val="00F0712D"/>
    <w:rsid w:val="00F112AD"/>
    <w:rsid w:val="00F11A29"/>
    <w:rsid w:val="00F13236"/>
    <w:rsid w:val="00F17556"/>
    <w:rsid w:val="00F2072C"/>
    <w:rsid w:val="00F21AE8"/>
    <w:rsid w:val="00F21EB9"/>
    <w:rsid w:val="00F2509E"/>
    <w:rsid w:val="00F27F89"/>
    <w:rsid w:val="00F3377A"/>
    <w:rsid w:val="00F42601"/>
    <w:rsid w:val="00F45FF3"/>
    <w:rsid w:val="00F5152D"/>
    <w:rsid w:val="00F53E5D"/>
    <w:rsid w:val="00F558F6"/>
    <w:rsid w:val="00F6057F"/>
    <w:rsid w:val="00F66DBA"/>
    <w:rsid w:val="00F67EDD"/>
    <w:rsid w:val="00F73941"/>
    <w:rsid w:val="00F73D38"/>
    <w:rsid w:val="00F75DC4"/>
    <w:rsid w:val="00F8092F"/>
    <w:rsid w:val="00F83006"/>
    <w:rsid w:val="00F95826"/>
    <w:rsid w:val="00F95C74"/>
    <w:rsid w:val="00FA1EF8"/>
    <w:rsid w:val="00FA49C2"/>
    <w:rsid w:val="00FA59AD"/>
    <w:rsid w:val="00FA5F58"/>
    <w:rsid w:val="00FC128F"/>
    <w:rsid w:val="00FC40C5"/>
    <w:rsid w:val="00FE64DA"/>
    <w:rsid w:val="00FE7F69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4BC"/>
    <w:pPr>
      <w:keepNext/>
      <w:widowControl/>
      <w:suppressAutoHyphens w:val="0"/>
      <w:autoSpaceDN/>
      <w:jc w:val="center"/>
      <w:textAlignment w:val="auto"/>
      <w:outlineLvl w:val="0"/>
    </w:pPr>
    <w:rPr>
      <w:b/>
      <w:bCs/>
      <w:kern w:val="0"/>
      <w:sz w:val="24"/>
      <w:szCs w:val="24"/>
    </w:rPr>
  </w:style>
  <w:style w:type="paragraph" w:styleId="3">
    <w:name w:val="heading 3"/>
    <w:basedOn w:val="a"/>
    <w:next w:val="a"/>
    <w:link w:val="30"/>
    <w:qFormat/>
    <w:rsid w:val="0091475F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hAnsi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szCs w:val="20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uiPriority w:val="99"/>
    <w:pPr>
      <w:suppressLineNumbers/>
      <w:tabs>
        <w:tab w:val="center" w:pos="4677"/>
        <w:tab w:val="right" w:pos="9355"/>
      </w:tabs>
    </w:pPr>
  </w:style>
  <w:style w:type="paragraph" w:styleId="a6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Cell">
    <w:name w:val="ConsPlusCell"/>
    <w:rPr>
      <w:rFonts w:ascii="Calibri" w:hAnsi="Calibri" w:cs="Calibri"/>
      <w:sz w:val="22"/>
      <w:szCs w:val="22"/>
    </w:rPr>
  </w:style>
  <w:style w:type="paragraph" w:styleId="a7">
    <w:name w:val="List Paragraph"/>
    <w:basedOn w:val="Standard"/>
    <w:uiPriority w:val="99"/>
    <w:qFormat/>
    <w:pPr>
      <w:ind w:left="720"/>
    </w:p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styleId="a8">
    <w:name w:val="Balloon Text"/>
    <w:basedOn w:val="Standard"/>
    <w:rPr>
      <w:rFonts w:ascii="Tahoma" w:hAnsi="Tahoma"/>
      <w:sz w:val="16"/>
      <w:szCs w:val="16"/>
    </w:rPr>
  </w:style>
  <w:style w:type="paragraph" w:customStyle="1" w:styleId="Textbodyindent">
    <w:name w:val="Text body indent"/>
    <w:basedOn w:val="Standar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9">
    <w:name w:val="Normal (Web)"/>
    <w:basedOn w:val="Standard"/>
    <w:link w:val="aa"/>
    <w:uiPriority w:val="99"/>
    <w:pPr>
      <w:spacing w:before="100" w:after="100"/>
    </w:pPr>
  </w:style>
  <w:style w:type="paragraph" w:styleId="ab">
    <w:name w:val="Title"/>
    <w:basedOn w:val="Standard"/>
    <w:next w:val="ac"/>
    <w:pPr>
      <w:jc w:val="center"/>
    </w:pPr>
    <w:rPr>
      <w:b/>
      <w:bCs/>
      <w:sz w:val="28"/>
      <w:szCs w:val="20"/>
    </w:rPr>
  </w:style>
  <w:style w:type="paragraph" w:styleId="ac">
    <w:name w:val="Subtitle"/>
    <w:basedOn w:val="Heading"/>
    <w:next w:val="Textbody"/>
    <w:pPr>
      <w:jc w:val="center"/>
    </w:pPr>
    <w:rPr>
      <w:i/>
      <w:iCs/>
    </w:rPr>
  </w:style>
  <w:style w:type="paragraph" w:customStyle="1" w:styleId="Default">
    <w:name w:val="Default"/>
    <w:pPr>
      <w:widowControl/>
    </w:pPr>
    <w:rPr>
      <w:color w:val="000000"/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d">
    <w:name w:val="Верхний колонтитул Знак"/>
    <w:uiPriority w:val="99"/>
    <w:rPr>
      <w:rFonts w:cs="Times New Roman"/>
      <w:sz w:val="24"/>
    </w:rPr>
  </w:style>
  <w:style w:type="character" w:customStyle="1" w:styleId="ae">
    <w:name w:val="Нижний колонтитул Знак"/>
    <w:rPr>
      <w:rFonts w:cs="Times New Roman"/>
      <w:sz w:val="24"/>
    </w:rPr>
  </w:style>
  <w:style w:type="character" w:customStyle="1" w:styleId="af">
    <w:name w:val="Текст выноски Знак"/>
    <w:rPr>
      <w:rFonts w:ascii="Tahoma" w:hAnsi="Tahoma" w:cs="Times New Roman"/>
      <w:sz w:val="16"/>
    </w:rPr>
  </w:style>
  <w:style w:type="character" w:styleId="af0">
    <w:name w:val="page number"/>
    <w:rPr>
      <w:rFonts w:cs="Times New Roman"/>
    </w:rPr>
  </w:style>
  <w:style w:type="character" w:customStyle="1" w:styleId="af1">
    <w:name w:val="Основной текст с отступом Знак"/>
    <w:link w:val="af2"/>
    <w:rPr>
      <w:rFonts w:ascii="Calibri" w:hAnsi="Calibri" w:cs="Times New Roman"/>
      <w:sz w:val="28"/>
      <w:lang w:eastAsia="en-US"/>
    </w:rPr>
  </w:style>
  <w:style w:type="character" w:customStyle="1" w:styleId="af3">
    <w:name w:val="Основной текст Знак"/>
    <w:link w:val="af4"/>
    <w:rPr>
      <w:rFonts w:cs="Times New Roman"/>
      <w:sz w:val="24"/>
    </w:rPr>
  </w:style>
  <w:style w:type="character" w:customStyle="1" w:styleId="af5">
    <w:name w:val="Название Знак"/>
    <w:rPr>
      <w:rFonts w:cs="Times New Roman"/>
      <w:sz w:val="28"/>
    </w:rPr>
  </w:style>
  <w:style w:type="character" w:customStyle="1" w:styleId="ListLabel1">
    <w:name w:val="ListLabel 1"/>
    <w:rPr>
      <w:rFonts w:cs="Times New Roman"/>
    </w:rPr>
  </w:style>
  <w:style w:type="character" w:customStyle="1" w:styleId="NumberingSymbols">
    <w:name w:val="Numbering Symbols"/>
    <w:rPr>
      <w:sz w:val="28"/>
      <w:szCs w:val="28"/>
    </w:rPr>
  </w:style>
  <w:style w:type="character" w:styleId="af6">
    <w:name w:val="Emphasis"/>
    <w:qFormat/>
    <w:rPr>
      <w:i/>
      <w:iCs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customStyle="1" w:styleId="Bodytext6">
    <w:name w:val="Body text (6)"/>
    <w:basedOn w:val="Standard"/>
    <w:rsid w:val="007923D4"/>
    <w:pPr>
      <w:widowControl w:val="0"/>
      <w:shd w:val="clear" w:color="auto" w:fill="FFFFFF"/>
      <w:autoSpaceDN/>
      <w:spacing w:after="60" w:line="240" w:lineRule="atLeast"/>
      <w:jc w:val="both"/>
    </w:pPr>
    <w:rPr>
      <w:rFonts w:eastAsia="Andale Sans UI" w:cs="Tahoma"/>
      <w:kern w:val="1"/>
      <w:sz w:val="21"/>
      <w:szCs w:val="20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D634BC"/>
    <w:rPr>
      <w:b/>
      <w:bCs/>
      <w:kern w:val="0"/>
      <w:sz w:val="24"/>
      <w:szCs w:val="24"/>
    </w:rPr>
  </w:style>
  <w:style w:type="character" w:customStyle="1" w:styleId="aa">
    <w:name w:val="Обычный (веб) Знак"/>
    <w:link w:val="a9"/>
    <w:rsid w:val="006255C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91475F"/>
    <w:rPr>
      <w:rFonts w:ascii="Arial" w:hAnsi="Arial"/>
      <w:b/>
      <w:bCs/>
      <w:kern w:val="0"/>
      <w:sz w:val="26"/>
      <w:szCs w:val="26"/>
    </w:rPr>
  </w:style>
  <w:style w:type="character" w:customStyle="1" w:styleId="apple-converted-space">
    <w:name w:val="apple-converted-space"/>
    <w:rsid w:val="0091475F"/>
  </w:style>
  <w:style w:type="paragraph" w:customStyle="1" w:styleId="formattext">
    <w:name w:val="formattex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numbering" w:customStyle="1" w:styleId="11">
    <w:name w:val="Нет списка1"/>
    <w:next w:val="a2"/>
    <w:semiHidden/>
    <w:unhideWhenUsed/>
    <w:rsid w:val="0091475F"/>
  </w:style>
  <w:style w:type="character" w:customStyle="1" w:styleId="12">
    <w:name w:val="Текст выноски Знак1"/>
    <w:semiHidden/>
    <w:rsid w:val="0091475F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rsid w:val="0091475F"/>
    <w:pPr>
      <w:widowControl/>
      <w:suppressAutoHyphens w:val="0"/>
      <w:autoSpaceDN/>
      <w:spacing w:after="200" w:line="276" w:lineRule="auto"/>
      <w:textAlignment w:val="auto"/>
    </w:pPr>
    <w:rPr>
      <w:rFonts w:ascii="Calibri" w:hAnsi="Calibri"/>
      <w:kern w:val="0"/>
    </w:rPr>
  </w:style>
  <w:style w:type="character" w:customStyle="1" w:styleId="af8">
    <w:name w:val="Текст сноски Знак"/>
    <w:basedOn w:val="a0"/>
    <w:link w:val="af7"/>
    <w:rsid w:val="0091475F"/>
    <w:rPr>
      <w:rFonts w:ascii="Calibri" w:hAnsi="Calibri"/>
      <w:kern w:val="0"/>
    </w:rPr>
  </w:style>
  <w:style w:type="character" w:customStyle="1" w:styleId="13">
    <w:name w:val="Текст сноски Знак1"/>
    <w:rsid w:val="0091475F"/>
    <w:rPr>
      <w:rFonts w:ascii="Calibri" w:eastAsia="Calibri" w:hAnsi="Calibri"/>
      <w:lang w:eastAsia="en-US"/>
    </w:rPr>
  </w:style>
  <w:style w:type="character" w:customStyle="1" w:styleId="af9">
    <w:name w:val="Текст примечания Знак"/>
    <w:link w:val="14"/>
    <w:locked/>
    <w:rsid w:val="0091475F"/>
  </w:style>
  <w:style w:type="paragraph" w:customStyle="1" w:styleId="14">
    <w:name w:val="Текст примечания1"/>
    <w:basedOn w:val="a"/>
    <w:next w:val="afa"/>
    <w:link w:val="af9"/>
    <w:rsid w:val="0091475F"/>
    <w:pPr>
      <w:widowControl/>
      <w:suppressAutoHyphens w:val="0"/>
      <w:autoSpaceDN/>
      <w:textAlignment w:val="auto"/>
    </w:pPr>
  </w:style>
  <w:style w:type="character" w:customStyle="1" w:styleId="15">
    <w:name w:val="Текст примечания Знак1"/>
    <w:basedOn w:val="a0"/>
    <w:rsid w:val="009147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">
    <w:name w:val="Знак Знак6"/>
    <w:locked/>
    <w:rsid w:val="0091475F"/>
    <w:rPr>
      <w:sz w:val="24"/>
    </w:rPr>
  </w:style>
  <w:style w:type="character" w:customStyle="1" w:styleId="16">
    <w:name w:val="Верх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locked/>
    <w:rsid w:val="0091475F"/>
    <w:rPr>
      <w:sz w:val="24"/>
    </w:rPr>
  </w:style>
  <w:style w:type="character" w:customStyle="1" w:styleId="17">
    <w:name w:val="Ниж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сновной текст1"/>
    <w:basedOn w:val="a"/>
    <w:next w:val="af4"/>
    <w:rsid w:val="0091475F"/>
    <w:pPr>
      <w:widowControl/>
      <w:shd w:val="clear" w:color="auto" w:fill="FFFFFF"/>
      <w:suppressAutoHyphens w:val="0"/>
      <w:autoSpaceDN/>
      <w:spacing w:after="240" w:line="240" w:lineRule="atLeast"/>
      <w:textAlignment w:val="auto"/>
    </w:pPr>
    <w:rPr>
      <w:rFonts w:ascii="Calibri" w:eastAsia="Calibri" w:hAnsi="Calibri"/>
      <w:kern w:val="0"/>
      <w:sz w:val="22"/>
      <w:szCs w:val="22"/>
      <w:shd w:val="clear" w:color="auto" w:fill="FFFFFF"/>
      <w:lang w:eastAsia="en-US"/>
    </w:rPr>
  </w:style>
  <w:style w:type="character" w:customStyle="1" w:styleId="19">
    <w:name w:val="Основной текст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сновной текст с отступом1"/>
    <w:basedOn w:val="a"/>
    <w:next w:val="af2"/>
    <w:rsid w:val="0091475F"/>
    <w:pPr>
      <w:widowControl/>
      <w:suppressAutoHyphens w:val="0"/>
      <w:autoSpaceDN/>
      <w:ind w:firstLine="709"/>
      <w:jc w:val="center"/>
      <w:textAlignment w:val="auto"/>
    </w:pPr>
    <w:rPr>
      <w:rFonts w:ascii="Calibri" w:eastAsia="Calibri" w:hAnsi="Calibri"/>
      <w:kern w:val="0"/>
      <w:sz w:val="28"/>
      <w:szCs w:val="22"/>
      <w:lang w:eastAsia="en-US"/>
    </w:rPr>
  </w:style>
  <w:style w:type="character" w:customStyle="1" w:styleId="1b">
    <w:name w:val="Основной текст с отступом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locked/>
    <w:rsid w:val="0091475F"/>
    <w:rPr>
      <w:rFonts w:ascii="Calibri" w:hAnsi="Calibri"/>
      <w:color w:val="000000"/>
      <w:sz w:val="24"/>
      <w:szCs w:val="24"/>
    </w:rPr>
  </w:style>
  <w:style w:type="paragraph" w:customStyle="1" w:styleId="310">
    <w:name w:val="Основной текст 31"/>
    <w:basedOn w:val="a"/>
    <w:next w:val="32"/>
    <w:rsid w:val="0091475F"/>
    <w:pPr>
      <w:widowControl/>
      <w:suppressAutoHyphens w:val="0"/>
      <w:autoSpaceDN/>
      <w:textAlignment w:val="auto"/>
    </w:pPr>
    <w:rPr>
      <w:rFonts w:ascii="Calibri" w:eastAsia="Calibri" w:hAnsi="Calibri"/>
      <w:color w:val="000000"/>
      <w:kern w:val="0"/>
      <w:sz w:val="24"/>
      <w:szCs w:val="24"/>
      <w:lang w:eastAsia="en-US"/>
    </w:rPr>
  </w:style>
  <w:style w:type="character" w:customStyle="1" w:styleId="311">
    <w:name w:val="Основной текст 3 Знак1"/>
    <w:basedOn w:val="a0"/>
    <w:rsid w:val="0091475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b">
    <w:name w:val="Схема документа Знак"/>
    <w:link w:val="afc"/>
    <w:locked/>
    <w:rsid w:val="0091475F"/>
    <w:rPr>
      <w:rFonts w:ascii="Tahoma" w:hAnsi="Tahoma"/>
    </w:rPr>
  </w:style>
  <w:style w:type="paragraph" w:customStyle="1" w:styleId="1c">
    <w:name w:val="Схема документа1"/>
    <w:basedOn w:val="a"/>
    <w:next w:val="afc"/>
    <w:rsid w:val="0091475F"/>
    <w:pPr>
      <w:widowControl/>
      <w:shd w:val="clear" w:color="auto" w:fill="000080"/>
      <w:suppressAutoHyphens w:val="0"/>
      <w:autoSpaceDN/>
      <w:textAlignment w:val="auto"/>
    </w:pPr>
    <w:rPr>
      <w:rFonts w:ascii="Tahoma" w:eastAsia="Calibri" w:hAnsi="Tahoma"/>
      <w:kern w:val="0"/>
      <w:sz w:val="22"/>
      <w:szCs w:val="22"/>
      <w:shd w:val="clear" w:color="auto" w:fill="000080"/>
      <w:lang w:eastAsia="en-US"/>
    </w:rPr>
  </w:style>
  <w:style w:type="character" w:customStyle="1" w:styleId="1d">
    <w:name w:val="Схема документа Знак1"/>
    <w:basedOn w:val="a0"/>
    <w:rsid w:val="009147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ма примечания Знак"/>
    <w:link w:val="afe"/>
    <w:locked/>
    <w:rsid w:val="0091475F"/>
    <w:rPr>
      <w:b/>
      <w:bCs/>
    </w:rPr>
  </w:style>
  <w:style w:type="paragraph" w:styleId="afa">
    <w:name w:val="annotation text"/>
    <w:basedOn w:val="a"/>
    <w:link w:val="2"/>
    <w:unhideWhenUsed/>
    <w:rsid w:val="0091475F"/>
    <w:pPr>
      <w:widowControl/>
      <w:suppressAutoHyphens w:val="0"/>
      <w:autoSpaceDN/>
      <w:textAlignment w:val="auto"/>
    </w:pPr>
    <w:rPr>
      <w:kern w:val="0"/>
    </w:rPr>
  </w:style>
  <w:style w:type="character" w:customStyle="1" w:styleId="2">
    <w:name w:val="Текст примечания Знак2"/>
    <w:basedOn w:val="a0"/>
    <w:link w:val="afa"/>
    <w:rsid w:val="0091475F"/>
    <w:rPr>
      <w:kern w:val="0"/>
    </w:rPr>
  </w:style>
  <w:style w:type="paragraph" w:styleId="afe">
    <w:name w:val="annotation subject"/>
    <w:basedOn w:val="afa"/>
    <w:next w:val="afa"/>
    <w:link w:val="afd"/>
    <w:rsid w:val="0091475F"/>
    <w:rPr>
      <w:b/>
      <w:bCs/>
      <w:kern w:val="3"/>
    </w:rPr>
  </w:style>
  <w:style w:type="character" w:customStyle="1" w:styleId="1e">
    <w:name w:val="Тема примечания Знак1"/>
    <w:basedOn w:val="2"/>
    <w:rsid w:val="0091475F"/>
    <w:rPr>
      <w:b/>
      <w:bCs/>
      <w:kern w:val="0"/>
    </w:rPr>
  </w:style>
  <w:style w:type="character" w:customStyle="1" w:styleId="NoSpacingChar1">
    <w:name w:val="No Spacing Char1"/>
    <w:link w:val="1f"/>
    <w:locked/>
    <w:rsid w:val="0091475F"/>
  </w:style>
  <w:style w:type="paragraph" w:customStyle="1" w:styleId="1f">
    <w:name w:val="Без интервала1"/>
    <w:link w:val="NoSpacingChar1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</w:style>
  <w:style w:type="character" w:customStyle="1" w:styleId="NoSpacingChar">
    <w:name w:val="No Spacing Char"/>
    <w:locked/>
    <w:rsid w:val="0091475F"/>
    <w:rPr>
      <w:rFonts w:ascii="Calibri" w:hAnsi="Calibri"/>
      <w:lang w:eastAsia="ru-RU"/>
    </w:rPr>
  </w:style>
  <w:style w:type="paragraph" w:customStyle="1" w:styleId="msonormalcxspmiddle">
    <w:name w:val="msonormal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">
    <w:name w:val="p12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Title">
    <w:name w:val="ConsPlusTitle"/>
    <w:rsid w:val="0091475F"/>
    <w:pPr>
      <w:suppressAutoHyphens w:val="0"/>
      <w:autoSpaceDE w:val="0"/>
      <w:adjustRightInd w:val="0"/>
      <w:textAlignment w:val="auto"/>
    </w:pPr>
    <w:rPr>
      <w:b/>
      <w:bCs/>
      <w:kern w:val="0"/>
      <w:sz w:val="24"/>
      <w:szCs w:val="24"/>
    </w:rPr>
  </w:style>
  <w:style w:type="character" w:customStyle="1" w:styleId="Heading1Char">
    <w:name w:val="Heading 1 Char"/>
    <w:locked/>
    <w:rsid w:val="0091475F"/>
    <w:rPr>
      <w:rFonts w:ascii="Times New Roman" w:hAnsi="Times New Roman"/>
      <w:b/>
      <w:kern w:val="36"/>
      <w:sz w:val="48"/>
    </w:rPr>
  </w:style>
  <w:style w:type="character" w:customStyle="1" w:styleId="HeaderChar">
    <w:name w:val="Header Char"/>
    <w:semiHidden/>
    <w:locked/>
    <w:rsid w:val="0091475F"/>
    <w:rPr>
      <w:rFonts w:ascii="Times New Roman" w:hAnsi="Times New Roman"/>
      <w:sz w:val="20"/>
    </w:rPr>
  </w:style>
  <w:style w:type="character" w:customStyle="1" w:styleId="FooterChar">
    <w:name w:val="Footer Char"/>
    <w:semiHidden/>
    <w:locked/>
    <w:rsid w:val="0091475F"/>
    <w:rPr>
      <w:sz w:val="24"/>
    </w:rPr>
  </w:style>
  <w:style w:type="table" w:styleId="aff">
    <w:name w:val="Table Grid"/>
    <w:basedOn w:val="a1"/>
    <w:uiPriority w:val="59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Абзац списка1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character" w:customStyle="1" w:styleId="BalloonTextChar">
    <w:name w:val="Balloon Text Char"/>
    <w:semiHidden/>
    <w:locked/>
    <w:rsid w:val="0091475F"/>
    <w:rPr>
      <w:rFonts w:ascii="Tahoma" w:hAnsi="Tahoma"/>
      <w:sz w:val="16"/>
      <w:lang w:val="ru-RU" w:eastAsia="ru-RU"/>
    </w:rPr>
  </w:style>
  <w:style w:type="paragraph" w:customStyle="1" w:styleId="BodyText21">
    <w:name w:val="Body Text 21"/>
    <w:basedOn w:val="a"/>
    <w:rsid w:val="0091475F"/>
    <w:pPr>
      <w:widowControl/>
      <w:suppressAutoHyphens w:val="0"/>
      <w:autoSpaceDE w:val="0"/>
      <w:ind w:firstLine="709"/>
      <w:jc w:val="both"/>
      <w:textAlignment w:val="auto"/>
    </w:pPr>
    <w:rPr>
      <w:rFonts w:ascii="Calibri" w:hAnsi="Calibri"/>
      <w:kern w:val="0"/>
      <w:sz w:val="28"/>
      <w:szCs w:val="28"/>
    </w:rPr>
  </w:style>
  <w:style w:type="paragraph" w:customStyle="1" w:styleId="msonospacing0">
    <w:name w:val="msonospacing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aff0">
    <w:name w:val="annotation reference"/>
    <w:rsid w:val="0091475F"/>
    <w:rPr>
      <w:sz w:val="16"/>
    </w:rPr>
  </w:style>
  <w:style w:type="character" w:styleId="aff1">
    <w:name w:val="Hyperlink"/>
    <w:rsid w:val="0091475F"/>
    <w:rPr>
      <w:color w:val="0000FF"/>
      <w:u w:val="single"/>
    </w:rPr>
  </w:style>
  <w:style w:type="character" w:styleId="aff2">
    <w:name w:val="FollowedHyperlink"/>
    <w:rsid w:val="0091475F"/>
    <w:rPr>
      <w:color w:val="800080"/>
      <w:u w:val="single"/>
    </w:rPr>
  </w:style>
  <w:style w:type="paragraph" w:customStyle="1" w:styleId="xl65">
    <w:name w:val="xl65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xl66">
    <w:name w:val="xl66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67">
    <w:name w:val="xl67"/>
    <w:basedOn w:val="a"/>
    <w:rsid w:val="0091475F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68">
    <w:name w:val="xl68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69">
    <w:name w:val="xl69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0">
    <w:name w:val="xl70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1">
    <w:name w:val="xl71"/>
    <w:basedOn w:val="a"/>
    <w:rsid w:val="0091475F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2">
    <w:name w:val="xl72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4">
    <w:name w:val="xl7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5">
    <w:name w:val="xl75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6">
    <w:name w:val="xl76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91475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0">
    <w:name w:val="xl80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1">
    <w:name w:val="xl81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2">
    <w:name w:val="xl82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3">
    <w:name w:val="xl8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5">
    <w:name w:val="xl85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6">
    <w:name w:val="xl86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7">
    <w:name w:val="xl87"/>
    <w:basedOn w:val="a"/>
    <w:rsid w:val="0091475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8">
    <w:name w:val="xl88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9">
    <w:name w:val="xl89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ConsPlusNonformat">
    <w:name w:val="ConsPlusNonformat"/>
    <w:rsid w:val="0091475F"/>
    <w:pPr>
      <w:suppressAutoHyphens w:val="0"/>
      <w:autoSpaceDE w:val="0"/>
      <w:adjustRightInd w:val="0"/>
      <w:textAlignment w:val="auto"/>
    </w:pPr>
    <w:rPr>
      <w:rFonts w:ascii="Courier New" w:hAnsi="Courier New" w:cs="Courier New"/>
      <w:kern w:val="0"/>
    </w:rPr>
  </w:style>
  <w:style w:type="paragraph" w:customStyle="1" w:styleId="aff3">
    <w:name w:val="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consplusnormal0">
    <w:name w:val="consplusnormal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s1">
    <w:name w:val="s1"/>
    <w:rsid w:val="0091475F"/>
  </w:style>
  <w:style w:type="paragraph" w:customStyle="1" w:styleId="50">
    <w:name w:val="Знак Знак5 Знак Знак Знак 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character" w:customStyle="1" w:styleId="7">
    <w:name w:val="Знак Знак7"/>
    <w:rsid w:val="0091475F"/>
    <w:rPr>
      <w:rFonts w:ascii="Times New Roman" w:eastAsia="Arial Unicode MS" w:hAnsi="Times New Roman"/>
      <w:b/>
      <w:sz w:val="24"/>
    </w:rPr>
  </w:style>
  <w:style w:type="character" w:customStyle="1" w:styleId="BodyTextChar">
    <w:name w:val="Body Text Char"/>
    <w:locked/>
    <w:rsid w:val="0091475F"/>
  </w:style>
  <w:style w:type="paragraph" w:customStyle="1" w:styleId="ConsNormal">
    <w:name w:val="ConsNormal"/>
    <w:rsid w:val="0091475F"/>
    <w:pPr>
      <w:suppressAutoHyphens w:val="0"/>
      <w:autoSpaceDE w:val="0"/>
      <w:adjustRightInd w:val="0"/>
      <w:ind w:firstLine="720"/>
      <w:textAlignment w:val="auto"/>
    </w:pPr>
    <w:rPr>
      <w:rFonts w:ascii="Arial" w:hAnsi="Arial" w:cs="Arial"/>
      <w:kern w:val="0"/>
    </w:rPr>
  </w:style>
  <w:style w:type="paragraph" w:customStyle="1" w:styleId="1f1">
    <w:name w:val="Знак1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110">
    <w:name w:val="Абзац списка11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character" w:styleId="aff4">
    <w:name w:val="footnote reference"/>
    <w:rsid w:val="0091475F"/>
    <w:rPr>
      <w:vertAlign w:val="superscript"/>
    </w:rPr>
  </w:style>
  <w:style w:type="paragraph" w:customStyle="1" w:styleId="20">
    <w:name w:val="Без интервала2"/>
    <w:rsid w:val="0091475F"/>
    <w:pPr>
      <w:widowControl/>
      <w:suppressAutoHyphens w:val="0"/>
      <w:autoSpaceDN/>
      <w:textAlignment w:val="auto"/>
    </w:pPr>
    <w:rPr>
      <w:kern w:val="0"/>
      <w:sz w:val="24"/>
      <w:szCs w:val="24"/>
    </w:rPr>
  </w:style>
  <w:style w:type="paragraph" w:customStyle="1" w:styleId="21">
    <w:name w:val="Абзац списка2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paragraph" w:customStyle="1" w:styleId="aff5">
    <w:name w:val="Основной"/>
    <w:basedOn w:val="a"/>
    <w:rsid w:val="0091475F"/>
    <w:pPr>
      <w:widowControl/>
      <w:suppressAutoHyphens w:val="0"/>
      <w:autoSpaceDN/>
      <w:spacing w:after="20"/>
      <w:ind w:firstLine="709"/>
      <w:jc w:val="both"/>
      <w:textAlignment w:val="auto"/>
    </w:pPr>
    <w:rPr>
      <w:kern w:val="0"/>
      <w:sz w:val="28"/>
    </w:rPr>
  </w:style>
  <w:style w:type="character" w:customStyle="1" w:styleId="HeaderChar1">
    <w:name w:val="Header Char1"/>
    <w:locked/>
    <w:rsid w:val="0091475F"/>
  </w:style>
  <w:style w:type="character" w:customStyle="1" w:styleId="item-27">
    <w:name w:val="item-27"/>
    <w:rsid w:val="0091475F"/>
  </w:style>
  <w:style w:type="paragraph" w:customStyle="1" w:styleId="33">
    <w:name w:val="Без интервала3"/>
    <w:rsid w:val="0091475F"/>
    <w:pPr>
      <w:widowControl/>
      <w:suppressAutoHyphens w:val="0"/>
      <w:autoSpaceDN/>
      <w:textAlignment w:val="auto"/>
    </w:pPr>
    <w:rPr>
      <w:rFonts w:ascii="Calibri" w:hAnsi="Calibri"/>
      <w:kern w:val="0"/>
      <w:sz w:val="22"/>
      <w:szCs w:val="22"/>
      <w:lang w:val="uk-UA" w:eastAsia="en-US"/>
    </w:rPr>
  </w:style>
  <w:style w:type="character" w:customStyle="1" w:styleId="A50">
    <w:name w:val="A5"/>
    <w:rsid w:val="0091475F"/>
    <w:rPr>
      <w:color w:val="000000"/>
      <w:sz w:val="32"/>
    </w:rPr>
  </w:style>
  <w:style w:type="paragraph" w:customStyle="1" w:styleId="p12cxspmiddle">
    <w:name w:val="p12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cxsplast">
    <w:name w:val="p12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msonormalcxsplast">
    <w:name w:val="msonorma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cellcxsplast">
    <w:name w:val="conspluscel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FooterChar2">
    <w:name w:val="Footer Char2"/>
    <w:locked/>
    <w:rsid w:val="0091475F"/>
    <w:rPr>
      <w:rFonts w:ascii="Times New Roman" w:hAnsi="Times New Roman"/>
      <w:sz w:val="20"/>
    </w:rPr>
  </w:style>
  <w:style w:type="character" w:customStyle="1" w:styleId="BodyTextChar2">
    <w:name w:val="Body Text Char2"/>
    <w:locked/>
    <w:rsid w:val="0091475F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locked/>
    <w:rsid w:val="0091475F"/>
    <w:rPr>
      <w:rFonts w:ascii="Tahoma" w:hAnsi="Tahoma"/>
      <w:sz w:val="16"/>
      <w:lang w:eastAsia="en-US"/>
    </w:rPr>
  </w:style>
  <w:style w:type="paragraph" w:customStyle="1" w:styleId="34">
    <w:name w:val="Абзац списка3"/>
    <w:basedOn w:val="a"/>
    <w:rsid w:val="0091475F"/>
    <w:pPr>
      <w:suppressAutoHyphens w:val="0"/>
      <w:autoSpaceDE w:val="0"/>
      <w:adjustRightInd w:val="0"/>
      <w:ind w:left="720"/>
      <w:textAlignment w:val="auto"/>
    </w:pPr>
    <w:rPr>
      <w:kern w:val="0"/>
    </w:rPr>
  </w:style>
  <w:style w:type="table" w:customStyle="1" w:styleId="1f2">
    <w:name w:val="Сетка таблицы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Абзац списка4"/>
    <w:basedOn w:val="a"/>
    <w:rsid w:val="0091475F"/>
    <w:pPr>
      <w:widowControl/>
      <w:suppressAutoHyphens w:val="0"/>
      <w:autoSpaceDN/>
      <w:ind w:left="720"/>
      <w:textAlignment w:val="auto"/>
    </w:pPr>
    <w:rPr>
      <w:kern w:val="0"/>
      <w:sz w:val="24"/>
      <w:szCs w:val="24"/>
    </w:rPr>
  </w:style>
  <w:style w:type="character" w:customStyle="1" w:styleId="s5">
    <w:name w:val="s5"/>
    <w:rsid w:val="0091475F"/>
  </w:style>
  <w:style w:type="character" w:customStyle="1" w:styleId="Bodytext">
    <w:name w:val="Body text_"/>
    <w:link w:val="22"/>
    <w:locked/>
    <w:rsid w:val="0091475F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Bodytext"/>
    <w:rsid w:val="0091475F"/>
    <w:pPr>
      <w:shd w:val="clear" w:color="auto" w:fill="FFFFFF"/>
      <w:suppressAutoHyphens w:val="0"/>
      <w:autoSpaceDN/>
      <w:spacing w:before="360" w:after="420" w:line="240" w:lineRule="atLeast"/>
      <w:ind w:hanging="1320"/>
      <w:jc w:val="center"/>
      <w:textAlignment w:val="auto"/>
    </w:pPr>
    <w:rPr>
      <w:sz w:val="26"/>
      <w:szCs w:val="26"/>
    </w:rPr>
  </w:style>
  <w:style w:type="character" w:customStyle="1" w:styleId="Bodytext115pt">
    <w:name w:val="Body text + 11;5 pt"/>
    <w:rsid w:val="009147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4">
    <w:name w:val="Body Text"/>
    <w:basedOn w:val="a"/>
    <w:link w:val="af3"/>
    <w:unhideWhenUsed/>
    <w:rsid w:val="0091475F"/>
    <w:pPr>
      <w:widowControl/>
      <w:suppressAutoHyphens w:val="0"/>
      <w:autoSpaceDN/>
      <w:spacing w:after="120"/>
      <w:textAlignment w:val="auto"/>
    </w:pPr>
    <w:rPr>
      <w:sz w:val="24"/>
    </w:rPr>
  </w:style>
  <w:style w:type="character" w:customStyle="1" w:styleId="23">
    <w:name w:val="Основной текст Знак2"/>
    <w:basedOn w:val="a0"/>
    <w:uiPriority w:val="99"/>
    <w:semiHidden/>
    <w:rsid w:val="0091475F"/>
  </w:style>
  <w:style w:type="paragraph" w:styleId="af2">
    <w:name w:val="Body Text Indent"/>
    <w:basedOn w:val="a"/>
    <w:link w:val="af1"/>
    <w:unhideWhenUsed/>
    <w:rsid w:val="0091475F"/>
    <w:pPr>
      <w:widowControl/>
      <w:suppressAutoHyphens w:val="0"/>
      <w:autoSpaceDN/>
      <w:spacing w:after="120"/>
      <w:ind w:left="283"/>
      <w:textAlignment w:val="auto"/>
    </w:pPr>
    <w:rPr>
      <w:rFonts w:ascii="Calibri" w:hAnsi="Calibri"/>
      <w:sz w:val="28"/>
      <w:lang w:eastAsia="en-US"/>
    </w:rPr>
  </w:style>
  <w:style w:type="character" w:customStyle="1" w:styleId="24">
    <w:name w:val="Основной текст с отступом Знак2"/>
    <w:basedOn w:val="a0"/>
    <w:uiPriority w:val="99"/>
    <w:semiHidden/>
    <w:rsid w:val="0091475F"/>
  </w:style>
  <w:style w:type="paragraph" w:styleId="32">
    <w:name w:val="Body Text 3"/>
    <w:basedOn w:val="a"/>
    <w:link w:val="31"/>
    <w:unhideWhenUsed/>
    <w:rsid w:val="0091475F"/>
    <w:pPr>
      <w:widowControl/>
      <w:suppressAutoHyphens w:val="0"/>
      <w:autoSpaceDN/>
      <w:spacing w:after="120"/>
      <w:textAlignment w:val="auto"/>
    </w:pPr>
    <w:rPr>
      <w:rFonts w:ascii="Calibri" w:hAnsi="Calibri"/>
      <w:color w:val="000000"/>
      <w:sz w:val="24"/>
      <w:szCs w:val="24"/>
    </w:rPr>
  </w:style>
  <w:style w:type="character" w:customStyle="1" w:styleId="320">
    <w:name w:val="Основной текст 3 Знак2"/>
    <w:basedOn w:val="a0"/>
    <w:uiPriority w:val="99"/>
    <w:semiHidden/>
    <w:rsid w:val="0091475F"/>
    <w:rPr>
      <w:sz w:val="16"/>
      <w:szCs w:val="16"/>
    </w:rPr>
  </w:style>
  <w:style w:type="paragraph" w:styleId="afc">
    <w:name w:val="Document Map"/>
    <w:basedOn w:val="a"/>
    <w:link w:val="afb"/>
    <w:unhideWhenUsed/>
    <w:rsid w:val="0091475F"/>
    <w:pPr>
      <w:widowControl/>
      <w:suppressAutoHyphens w:val="0"/>
      <w:autoSpaceDN/>
      <w:textAlignment w:val="auto"/>
    </w:pPr>
    <w:rPr>
      <w:rFonts w:ascii="Tahoma" w:hAnsi="Tahoma"/>
    </w:rPr>
  </w:style>
  <w:style w:type="character" w:customStyle="1" w:styleId="25">
    <w:name w:val="Схема документа Знак2"/>
    <w:basedOn w:val="a0"/>
    <w:uiPriority w:val="99"/>
    <w:semiHidden/>
    <w:rsid w:val="0091475F"/>
    <w:rPr>
      <w:rFonts w:ascii="Tahoma" w:hAnsi="Tahoma" w:cs="Tahoma"/>
      <w:sz w:val="16"/>
      <w:szCs w:val="16"/>
    </w:rPr>
  </w:style>
  <w:style w:type="numbering" w:customStyle="1" w:styleId="26">
    <w:name w:val="Нет списка2"/>
    <w:next w:val="a2"/>
    <w:uiPriority w:val="99"/>
    <w:semiHidden/>
    <w:rsid w:val="0091475F"/>
  </w:style>
  <w:style w:type="numbering" w:customStyle="1" w:styleId="111">
    <w:name w:val="Нет списка11"/>
    <w:next w:val="a2"/>
    <w:semiHidden/>
    <w:unhideWhenUsed/>
    <w:rsid w:val="0091475F"/>
  </w:style>
  <w:style w:type="paragraph" w:customStyle="1" w:styleId="40">
    <w:name w:val="Без интервала4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  <w:rPr>
      <w:kern w:val="0"/>
      <w:sz w:val="22"/>
      <w:szCs w:val="22"/>
    </w:rPr>
  </w:style>
  <w:style w:type="table" w:customStyle="1" w:styleId="27">
    <w:name w:val="Сетка таблицы2"/>
    <w:basedOn w:val="a1"/>
    <w:next w:val="aff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table" w:customStyle="1" w:styleId="112">
    <w:name w:val="Сетка таблицы1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4BC"/>
    <w:pPr>
      <w:keepNext/>
      <w:widowControl/>
      <w:suppressAutoHyphens w:val="0"/>
      <w:autoSpaceDN/>
      <w:jc w:val="center"/>
      <w:textAlignment w:val="auto"/>
      <w:outlineLvl w:val="0"/>
    </w:pPr>
    <w:rPr>
      <w:b/>
      <w:bCs/>
      <w:kern w:val="0"/>
      <w:sz w:val="24"/>
      <w:szCs w:val="24"/>
    </w:rPr>
  </w:style>
  <w:style w:type="paragraph" w:styleId="3">
    <w:name w:val="heading 3"/>
    <w:basedOn w:val="a"/>
    <w:next w:val="a"/>
    <w:link w:val="30"/>
    <w:qFormat/>
    <w:rsid w:val="0091475F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hAnsi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szCs w:val="20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uiPriority w:val="99"/>
    <w:pPr>
      <w:suppressLineNumbers/>
      <w:tabs>
        <w:tab w:val="center" w:pos="4677"/>
        <w:tab w:val="right" w:pos="9355"/>
      </w:tabs>
    </w:pPr>
  </w:style>
  <w:style w:type="paragraph" w:styleId="a6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Cell">
    <w:name w:val="ConsPlusCell"/>
    <w:rPr>
      <w:rFonts w:ascii="Calibri" w:hAnsi="Calibri" w:cs="Calibri"/>
      <w:sz w:val="22"/>
      <w:szCs w:val="22"/>
    </w:rPr>
  </w:style>
  <w:style w:type="paragraph" w:styleId="a7">
    <w:name w:val="List Paragraph"/>
    <w:basedOn w:val="Standard"/>
    <w:uiPriority w:val="99"/>
    <w:qFormat/>
    <w:pPr>
      <w:ind w:left="720"/>
    </w:p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styleId="a8">
    <w:name w:val="Balloon Text"/>
    <w:basedOn w:val="Standard"/>
    <w:rPr>
      <w:rFonts w:ascii="Tahoma" w:hAnsi="Tahoma"/>
      <w:sz w:val="16"/>
      <w:szCs w:val="16"/>
    </w:rPr>
  </w:style>
  <w:style w:type="paragraph" w:customStyle="1" w:styleId="Textbodyindent">
    <w:name w:val="Text body indent"/>
    <w:basedOn w:val="Standar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9">
    <w:name w:val="Normal (Web)"/>
    <w:basedOn w:val="Standard"/>
    <w:link w:val="aa"/>
    <w:uiPriority w:val="99"/>
    <w:pPr>
      <w:spacing w:before="100" w:after="100"/>
    </w:pPr>
  </w:style>
  <w:style w:type="paragraph" w:styleId="ab">
    <w:name w:val="Title"/>
    <w:basedOn w:val="Standard"/>
    <w:next w:val="ac"/>
    <w:pPr>
      <w:jc w:val="center"/>
    </w:pPr>
    <w:rPr>
      <w:b/>
      <w:bCs/>
      <w:sz w:val="28"/>
      <w:szCs w:val="20"/>
    </w:rPr>
  </w:style>
  <w:style w:type="paragraph" w:styleId="ac">
    <w:name w:val="Subtitle"/>
    <w:basedOn w:val="Heading"/>
    <w:next w:val="Textbody"/>
    <w:pPr>
      <w:jc w:val="center"/>
    </w:pPr>
    <w:rPr>
      <w:i/>
      <w:iCs/>
    </w:rPr>
  </w:style>
  <w:style w:type="paragraph" w:customStyle="1" w:styleId="Default">
    <w:name w:val="Default"/>
    <w:pPr>
      <w:widowControl/>
    </w:pPr>
    <w:rPr>
      <w:color w:val="000000"/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d">
    <w:name w:val="Верхний колонтитул Знак"/>
    <w:uiPriority w:val="99"/>
    <w:rPr>
      <w:rFonts w:cs="Times New Roman"/>
      <w:sz w:val="24"/>
    </w:rPr>
  </w:style>
  <w:style w:type="character" w:customStyle="1" w:styleId="ae">
    <w:name w:val="Нижний колонтитул Знак"/>
    <w:rPr>
      <w:rFonts w:cs="Times New Roman"/>
      <w:sz w:val="24"/>
    </w:rPr>
  </w:style>
  <w:style w:type="character" w:customStyle="1" w:styleId="af">
    <w:name w:val="Текст выноски Знак"/>
    <w:rPr>
      <w:rFonts w:ascii="Tahoma" w:hAnsi="Tahoma" w:cs="Times New Roman"/>
      <w:sz w:val="16"/>
    </w:rPr>
  </w:style>
  <w:style w:type="character" w:styleId="af0">
    <w:name w:val="page number"/>
    <w:rPr>
      <w:rFonts w:cs="Times New Roman"/>
    </w:rPr>
  </w:style>
  <w:style w:type="character" w:customStyle="1" w:styleId="af1">
    <w:name w:val="Основной текст с отступом Знак"/>
    <w:link w:val="af2"/>
    <w:rPr>
      <w:rFonts w:ascii="Calibri" w:hAnsi="Calibri" w:cs="Times New Roman"/>
      <w:sz w:val="28"/>
      <w:lang w:eastAsia="en-US"/>
    </w:rPr>
  </w:style>
  <w:style w:type="character" w:customStyle="1" w:styleId="af3">
    <w:name w:val="Основной текст Знак"/>
    <w:link w:val="af4"/>
    <w:rPr>
      <w:rFonts w:cs="Times New Roman"/>
      <w:sz w:val="24"/>
    </w:rPr>
  </w:style>
  <w:style w:type="character" w:customStyle="1" w:styleId="af5">
    <w:name w:val="Название Знак"/>
    <w:rPr>
      <w:rFonts w:cs="Times New Roman"/>
      <w:sz w:val="28"/>
    </w:rPr>
  </w:style>
  <w:style w:type="character" w:customStyle="1" w:styleId="ListLabel1">
    <w:name w:val="ListLabel 1"/>
    <w:rPr>
      <w:rFonts w:cs="Times New Roman"/>
    </w:rPr>
  </w:style>
  <w:style w:type="character" w:customStyle="1" w:styleId="NumberingSymbols">
    <w:name w:val="Numbering Symbols"/>
    <w:rPr>
      <w:sz w:val="28"/>
      <w:szCs w:val="28"/>
    </w:rPr>
  </w:style>
  <w:style w:type="character" w:styleId="af6">
    <w:name w:val="Emphasis"/>
    <w:qFormat/>
    <w:rPr>
      <w:i/>
      <w:iCs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customStyle="1" w:styleId="Bodytext6">
    <w:name w:val="Body text (6)"/>
    <w:basedOn w:val="Standard"/>
    <w:rsid w:val="007923D4"/>
    <w:pPr>
      <w:widowControl w:val="0"/>
      <w:shd w:val="clear" w:color="auto" w:fill="FFFFFF"/>
      <w:autoSpaceDN/>
      <w:spacing w:after="60" w:line="240" w:lineRule="atLeast"/>
      <w:jc w:val="both"/>
    </w:pPr>
    <w:rPr>
      <w:rFonts w:eastAsia="Andale Sans UI" w:cs="Tahoma"/>
      <w:kern w:val="1"/>
      <w:sz w:val="21"/>
      <w:szCs w:val="20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D634BC"/>
    <w:rPr>
      <w:b/>
      <w:bCs/>
      <w:kern w:val="0"/>
      <w:sz w:val="24"/>
      <w:szCs w:val="24"/>
    </w:rPr>
  </w:style>
  <w:style w:type="character" w:customStyle="1" w:styleId="aa">
    <w:name w:val="Обычный (веб) Знак"/>
    <w:link w:val="a9"/>
    <w:rsid w:val="006255C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91475F"/>
    <w:rPr>
      <w:rFonts w:ascii="Arial" w:hAnsi="Arial"/>
      <w:b/>
      <w:bCs/>
      <w:kern w:val="0"/>
      <w:sz w:val="26"/>
      <w:szCs w:val="26"/>
    </w:rPr>
  </w:style>
  <w:style w:type="character" w:customStyle="1" w:styleId="apple-converted-space">
    <w:name w:val="apple-converted-space"/>
    <w:rsid w:val="0091475F"/>
  </w:style>
  <w:style w:type="paragraph" w:customStyle="1" w:styleId="formattext">
    <w:name w:val="formattex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numbering" w:customStyle="1" w:styleId="11">
    <w:name w:val="Нет списка1"/>
    <w:next w:val="a2"/>
    <w:semiHidden/>
    <w:unhideWhenUsed/>
    <w:rsid w:val="0091475F"/>
  </w:style>
  <w:style w:type="character" w:customStyle="1" w:styleId="12">
    <w:name w:val="Текст выноски Знак1"/>
    <w:semiHidden/>
    <w:rsid w:val="0091475F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rsid w:val="0091475F"/>
    <w:pPr>
      <w:widowControl/>
      <w:suppressAutoHyphens w:val="0"/>
      <w:autoSpaceDN/>
      <w:spacing w:after="200" w:line="276" w:lineRule="auto"/>
      <w:textAlignment w:val="auto"/>
    </w:pPr>
    <w:rPr>
      <w:rFonts w:ascii="Calibri" w:hAnsi="Calibri"/>
      <w:kern w:val="0"/>
    </w:rPr>
  </w:style>
  <w:style w:type="character" w:customStyle="1" w:styleId="af8">
    <w:name w:val="Текст сноски Знак"/>
    <w:basedOn w:val="a0"/>
    <w:link w:val="af7"/>
    <w:rsid w:val="0091475F"/>
    <w:rPr>
      <w:rFonts w:ascii="Calibri" w:hAnsi="Calibri"/>
      <w:kern w:val="0"/>
    </w:rPr>
  </w:style>
  <w:style w:type="character" w:customStyle="1" w:styleId="13">
    <w:name w:val="Текст сноски Знак1"/>
    <w:rsid w:val="0091475F"/>
    <w:rPr>
      <w:rFonts w:ascii="Calibri" w:eastAsia="Calibri" w:hAnsi="Calibri"/>
      <w:lang w:eastAsia="en-US"/>
    </w:rPr>
  </w:style>
  <w:style w:type="character" w:customStyle="1" w:styleId="af9">
    <w:name w:val="Текст примечания Знак"/>
    <w:link w:val="14"/>
    <w:locked/>
    <w:rsid w:val="0091475F"/>
  </w:style>
  <w:style w:type="paragraph" w:customStyle="1" w:styleId="14">
    <w:name w:val="Текст примечания1"/>
    <w:basedOn w:val="a"/>
    <w:next w:val="afa"/>
    <w:link w:val="af9"/>
    <w:rsid w:val="0091475F"/>
    <w:pPr>
      <w:widowControl/>
      <w:suppressAutoHyphens w:val="0"/>
      <w:autoSpaceDN/>
      <w:textAlignment w:val="auto"/>
    </w:pPr>
  </w:style>
  <w:style w:type="character" w:customStyle="1" w:styleId="15">
    <w:name w:val="Текст примечания Знак1"/>
    <w:basedOn w:val="a0"/>
    <w:rsid w:val="009147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">
    <w:name w:val="Знак Знак6"/>
    <w:locked/>
    <w:rsid w:val="0091475F"/>
    <w:rPr>
      <w:sz w:val="24"/>
    </w:rPr>
  </w:style>
  <w:style w:type="character" w:customStyle="1" w:styleId="16">
    <w:name w:val="Верх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locked/>
    <w:rsid w:val="0091475F"/>
    <w:rPr>
      <w:sz w:val="24"/>
    </w:rPr>
  </w:style>
  <w:style w:type="character" w:customStyle="1" w:styleId="17">
    <w:name w:val="Ниж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сновной текст1"/>
    <w:basedOn w:val="a"/>
    <w:next w:val="af4"/>
    <w:rsid w:val="0091475F"/>
    <w:pPr>
      <w:widowControl/>
      <w:shd w:val="clear" w:color="auto" w:fill="FFFFFF"/>
      <w:suppressAutoHyphens w:val="0"/>
      <w:autoSpaceDN/>
      <w:spacing w:after="240" w:line="240" w:lineRule="atLeast"/>
      <w:textAlignment w:val="auto"/>
    </w:pPr>
    <w:rPr>
      <w:rFonts w:ascii="Calibri" w:eastAsia="Calibri" w:hAnsi="Calibri"/>
      <w:kern w:val="0"/>
      <w:sz w:val="22"/>
      <w:szCs w:val="22"/>
      <w:shd w:val="clear" w:color="auto" w:fill="FFFFFF"/>
      <w:lang w:eastAsia="en-US"/>
    </w:rPr>
  </w:style>
  <w:style w:type="character" w:customStyle="1" w:styleId="19">
    <w:name w:val="Основной текст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сновной текст с отступом1"/>
    <w:basedOn w:val="a"/>
    <w:next w:val="af2"/>
    <w:rsid w:val="0091475F"/>
    <w:pPr>
      <w:widowControl/>
      <w:suppressAutoHyphens w:val="0"/>
      <w:autoSpaceDN/>
      <w:ind w:firstLine="709"/>
      <w:jc w:val="center"/>
      <w:textAlignment w:val="auto"/>
    </w:pPr>
    <w:rPr>
      <w:rFonts w:ascii="Calibri" w:eastAsia="Calibri" w:hAnsi="Calibri"/>
      <w:kern w:val="0"/>
      <w:sz w:val="28"/>
      <w:szCs w:val="22"/>
      <w:lang w:eastAsia="en-US"/>
    </w:rPr>
  </w:style>
  <w:style w:type="character" w:customStyle="1" w:styleId="1b">
    <w:name w:val="Основной текст с отступом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locked/>
    <w:rsid w:val="0091475F"/>
    <w:rPr>
      <w:rFonts w:ascii="Calibri" w:hAnsi="Calibri"/>
      <w:color w:val="000000"/>
      <w:sz w:val="24"/>
      <w:szCs w:val="24"/>
    </w:rPr>
  </w:style>
  <w:style w:type="paragraph" w:customStyle="1" w:styleId="310">
    <w:name w:val="Основной текст 31"/>
    <w:basedOn w:val="a"/>
    <w:next w:val="32"/>
    <w:rsid w:val="0091475F"/>
    <w:pPr>
      <w:widowControl/>
      <w:suppressAutoHyphens w:val="0"/>
      <w:autoSpaceDN/>
      <w:textAlignment w:val="auto"/>
    </w:pPr>
    <w:rPr>
      <w:rFonts w:ascii="Calibri" w:eastAsia="Calibri" w:hAnsi="Calibri"/>
      <w:color w:val="000000"/>
      <w:kern w:val="0"/>
      <w:sz w:val="24"/>
      <w:szCs w:val="24"/>
      <w:lang w:eastAsia="en-US"/>
    </w:rPr>
  </w:style>
  <w:style w:type="character" w:customStyle="1" w:styleId="311">
    <w:name w:val="Основной текст 3 Знак1"/>
    <w:basedOn w:val="a0"/>
    <w:rsid w:val="0091475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b">
    <w:name w:val="Схема документа Знак"/>
    <w:link w:val="afc"/>
    <w:locked/>
    <w:rsid w:val="0091475F"/>
    <w:rPr>
      <w:rFonts w:ascii="Tahoma" w:hAnsi="Tahoma"/>
    </w:rPr>
  </w:style>
  <w:style w:type="paragraph" w:customStyle="1" w:styleId="1c">
    <w:name w:val="Схема документа1"/>
    <w:basedOn w:val="a"/>
    <w:next w:val="afc"/>
    <w:rsid w:val="0091475F"/>
    <w:pPr>
      <w:widowControl/>
      <w:shd w:val="clear" w:color="auto" w:fill="000080"/>
      <w:suppressAutoHyphens w:val="0"/>
      <w:autoSpaceDN/>
      <w:textAlignment w:val="auto"/>
    </w:pPr>
    <w:rPr>
      <w:rFonts w:ascii="Tahoma" w:eastAsia="Calibri" w:hAnsi="Tahoma"/>
      <w:kern w:val="0"/>
      <w:sz w:val="22"/>
      <w:szCs w:val="22"/>
      <w:shd w:val="clear" w:color="auto" w:fill="000080"/>
      <w:lang w:eastAsia="en-US"/>
    </w:rPr>
  </w:style>
  <w:style w:type="character" w:customStyle="1" w:styleId="1d">
    <w:name w:val="Схема документа Знак1"/>
    <w:basedOn w:val="a0"/>
    <w:rsid w:val="009147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ма примечания Знак"/>
    <w:link w:val="afe"/>
    <w:locked/>
    <w:rsid w:val="0091475F"/>
    <w:rPr>
      <w:b/>
      <w:bCs/>
    </w:rPr>
  </w:style>
  <w:style w:type="paragraph" w:styleId="afa">
    <w:name w:val="annotation text"/>
    <w:basedOn w:val="a"/>
    <w:link w:val="2"/>
    <w:unhideWhenUsed/>
    <w:rsid w:val="0091475F"/>
    <w:pPr>
      <w:widowControl/>
      <w:suppressAutoHyphens w:val="0"/>
      <w:autoSpaceDN/>
      <w:textAlignment w:val="auto"/>
    </w:pPr>
    <w:rPr>
      <w:kern w:val="0"/>
    </w:rPr>
  </w:style>
  <w:style w:type="character" w:customStyle="1" w:styleId="2">
    <w:name w:val="Текст примечания Знак2"/>
    <w:basedOn w:val="a0"/>
    <w:link w:val="afa"/>
    <w:rsid w:val="0091475F"/>
    <w:rPr>
      <w:kern w:val="0"/>
    </w:rPr>
  </w:style>
  <w:style w:type="paragraph" w:styleId="afe">
    <w:name w:val="annotation subject"/>
    <w:basedOn w:val="afa"/>
    <w:next w:val="afa"/>
    <w:link w:val="afd"/>
    <w:rsid w:val="0091475F"/>
    <w:rPr>
      <w:b/>
      <w:bCs/>
      <w:kern w:val="3"/>
    </w:rPr>
  </w:style>
  <w:style w:type="character" w:customStyle="1" w:styleId="1e">
    <w:name w:val="Тема примечания Знак1"/>
    <w:basedOn w:val="2"/>
    <w:rsid w:val="0091475F"/>
    <w:rPr>
      <w:b/>
      <w:bCs/>
      <w:kern w:val="0"/>
    </w:rPr>
  </w:style>
  <w:style w:type="character" w:customStyle="1" w:styleId="NoSpacingChar1">
    <w:name w:val="No Spacing Char1"/>
    <w:link w:val="1f"/>
    <w:locked/>
    <w:rsid w:val="0091475F"/>
  </w:style>
  <w:style w:type="paragraph" w:customStyle="1" w:styleId="1f">
    <w:name w:val="Без интервала1"/>
    <w:link w:val="NoSpacingChar1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</w:style>
  <w:style w:type="character" w:customStyle="1" w:styleId="NoSpacingChar">
    <w:name w:val="No Spacing Char"/>
    <w:locked/>
    <w:rsid w:val="0091475F"/>
    <w:rPr>
      <w:rFonts w:ascii="Calibri" w:hAnsi="Calibri"/>
      <w:lang w:eastAsia="ru-RU"/>
    </w:rPr>
  </w:style>
  <w:style w:type="paragraph" w:customStyle="1" w:styleId="msonormalcxspmiddle">
    <w:name w:val="msonormal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">
    <w:name w:val="p12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Title">
    <w:name w:val="ConsPlusTitle"/>
    <w:rsid w:val="0091475F"/>
    <w:pPr>
      <w:suppressAutoHyphens w:val="0"/>
      <w:autoSpaceDE w:val="0"/>
      <w:adjustRightInd w:val="0"/>
      <w:textAlignment w:val="auto"/>
    </w:pPr>
    <w:rPr>
      <w:b/>
      <w:bCs/>
      <w:kern w:val="0"/>
      <w:sz w:val="24"/>
      <w:szCs w:val="24"/>
    </w:rPr>
  </w:style>
  <w:style w:type="character" w:customStyle="1" w:styleId="Heading1Char">
    <w:name w:val="Heading 1 Char"/>
    <w:locked/>
    <w:rsid w:val="0091475F"/>
    <w:rPr>
      <w:rFonts w:ascii="Times New Roman" w:hAnsi="Times New Roman"/>
      <w:b/>
      <w:kern w:val="36"/>
      <w:sz w:val="48"/>
    </w:rPr>
  </w:style>
  <w:style w:type="character" w:customStyle="1" w:styleId="HeaderChar">
    <w:name w:val="Header Char"/>
    <w:semiHidden/>
    <w:locked/>
    <w:rsid w:val="0091475F"/>
    <w:rPr>
      <w:rFonts w:ascii="Times New Roman" w:hAnsi="Times New Roman"/>
      <w:sz w:val="20"/>
    </w:rPr>
  </w:style>
  <w:style w:type="character" w:customStyle="1" w:styleId="FooterChar">
    <w:name w:val="Footer Char"/>
    <w:semiHidden/>
    <w:locked/>
    <w:rsid w:val="0091475F"/>
    <w:rPr>
      <w:sz w:val="24"/>
    </w:rPr>
  </w:style>
  <w:style w:type="table" w:styleId="aff">
    <w:name w:val="Table Grid"/>
    <w:basedOn w:val="a1"/>
    <w:uiPriority w:val="59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Абзац списка1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character" w:customStyle="1" w:styleId="BalloonTextChar">
    <w:name w:val="Balloon Text Char"/>
    <w:semiHidden/>
    <w:locked/>
    <w:rsid w:val="0091475F"/>
    <w:rPr>
      <w:rFonts w:ascii="Tahoma" w:hAnsi="Tahoma"/>
      <w:sz w:val="16"/>
      <w:lang w:val="ru-RU" w:eastAsia="ru-RU"/>
    </w:rPr>
  </w:style>
  <w:style w:type="paragraph" w:customStyle="1" w:styleId="BodyText21">
    <w:name w:val="Body Text 21"/>
    <w:basedOn w:val="a"/>
    <w:rsid w:val="0091475F"/>
    <w:pPr>
      <w:widowControl/>
      <w:suppressAutoHyphens w:val="0"/>
      <w:autoSpaceDE w:val="0"/>
      <w:ind w:firstLine="709"/>
      <w:jc w:val="both"/>
      <w:textAlignment w:val="auto"/>
    </w:pPr>
    <w:rPr>
      <w:rFonts w:ascii="Calibri" w:hAnsi="Calibri"/>
      <w:kern w:val="0"/>
      <w:sz w:val="28"/>
      <w:szCs w:val="28"/>
    </w:rPr>
  </w:style>
  <w:style w:type="paragraph" w:customStyle="1" w:styleId="msonospacing0">
    <w:name w:val="msonospacing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aff0">
    <w:name w:val="annotation reference"/>
    <w:rsid w:val="0091475F"/>
    <w:rPr>
      <w:sz w:val="16"/>
    </w:rPr>
  </w:style>
  <w:style w:type="character" w:styleId="aff1">
    <w:name w:val="Hyperlink"/>
    <w:rsid w:val="0091475F"/>
    <w:rPr>
      <w:color w:val="0000FF"/>
      <w:u w:val="single"/>
    </w:rPr>
  </w:style>
  <w:style w:type="character" w:styleId="aff2">
    <w:name w:val="FollowedHyperlink"/>
    <w:rsid w:val="0091475F"/>
    <w:rPr>
      <w:color w:val="800080"/>
      <w:u w:val="single"/>
    </w:rPr>
  </w:style>
  <w:style w:type="paragraph" w:customStyle="1" w:styleId="xl65">
    <w:name w:val="xl65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xl66">
    <w:name w:val="xl66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67">
    <w:name w:val="xl67"/>
    <w:basedOn w:val="a"/>
    <w:rsid w:val="0091475F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68">
    <w:name w:val="xl68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69">
    <w:name w:val="xl69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0">
    <w:name w:val="xl70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1">
    <w:name w:val="xl71"/>
    <w:basedOn w:val="a"/>
    <w:rsid w:val="0091475F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2">
    <w:name w:val="xl72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4">
    <w:name w:val="xl7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5">
    <w:name w:val="xl75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6">
    <w:name w:val="xl76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91475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0">
    <w:name w:val="xl80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1">
    <w:name w:val="xl81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2">
    <w:name w:val="xl82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3">
    <w:name w:val="xl8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5">
    <w:name w:val="xl85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6">
    <w:name w:val="xl86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7">
    <w:name w:val="xl87"/>
    <w:basedOn w:val="a"/>
    <w:rsid w:val="0091475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8">
    <w:name w:val="xl88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9">
    <w:name w:val="xl89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ConsPlusNonformat">
    <w:name w:val="ConsPlusNonformat"/>
    <w:rsid w:val="0091475F"/>
    <w:pPr>
      <w:suppressAutoHyphens w:val="0"/>
      <w:autoSpaceDE w:val="0"/>
      <w:adjustRightInd w:val="0"/>
      <w:textAlignment w:val="auto"/>
    </w:pPr>
    <w:rPr>
      <w:rFonts w:ascii="Courier New" w:hAnsi="Courier New" w:cs="Courier New"/>
      <w:kern w:val="0"/>
    </w:rPr>
  </w:style>
  <w:style w:type="paragraph" w:customStyle="1" w:styleId="aff3">
    <w:name w:val="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consplusnormal0">
    <w:name w:val="consplusnormal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s1">
    <w:name w:val="s1"/>
    <w:rsid w:val="0091475F"/>
  </w:style>
  <w:style w:type="paragraph" w:customStyle="1" w:styleId="50">
    <w:name w:val="Знак Знак5 Знак Знак Знак 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character" w:customStyle="1" w:styleId="7">
    <w:name w:val="Знак Знак7"/>
    <w:rsid w:val="0091475F"/>
    <w:rPr>
      <w:rFonts w:ascii="Times New Roman" w:eastAsia="Arial Unicode MS" w:hAnsi="Times New Roman"/>
      <w:b/>
      <w:sz w:val="24"/>
    </w:rPr>
  </w:style>
  <w:style w:type="character" w:customStyle="1" w:styleId="BodyTextChar">
    <w:name w:val="Body Text Char"/>
    <w:locked/>
    <w:rsid w:val="0091475F"/>
  </w:style>
  <w:style w:type="paragraph" w:customStyle="1" w:styleId="ConsNormal">
    <w:name w:val="ConsNormal"/>
    <w:rsid w:val="0091475F"/>
    <w:pPr>
      <w:suppressAutoHyphens w:val="0"/>
      <w:autoSpaceDE w:val="0"/>
      <w:adjustRightInd w:val="0"/>
      <w:ind w:firstLine="720"/>
      <w:textAlignment w:val="auto"/>
    </w:pPr>
    <w:rPr>
      <w:rFonts w:ascii="Arial" w:hAnsi="Arial" w:cs="Arial"/>
      <w:kern w:val="0"/>
    </w:rPr>
  </w:style>
  <w:style w:type="paragraph" w:customStyle="1" w:styleId="1f1">
    <w:name w:val="Знак1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110">
    <w:name w:val="Абзац списка11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character" w:styleId="aff4">
    <w:name w:val="footnote reference"/>
    <w:rsid w:val="0091475F"/>
    <w:rPr>
      <w:vertAlign w:val="superscript"/>
    </w:rPr>
  </w:style>
  <w:style w:type="paragraph" w:customStyle="1" w:styleId="20">
    <w:name w:val="Без интервала2"/>
    <w:rsid w:val="0091475F"/>
    <w:pPr>
      <w:widowControl/>
      <w:suppressAutoHyphens w:val="0"/>
      <w:autoSpaceDN/>
      <w:textAlignment w:val="auto"/>
    </w:pPr>
    <w:rPr>
      <w:kern w:val="0"/>
      <w:sz w:val="24"/>
      <w:szCs w:val="24"/>
    </w:rPr>
  </w:style>
  <w:style w:type="paragraph" w:customStyle="1" w:styleId="21">
    <w:name w:val="Абзац списка2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paragraph" w:customStyle="1" w:styleId="aff5">
    <w:name w:val="Основной"/>
    <w:basedOn w:val="a"/>
    <w:rsid w:val="0091475F"/>
    <w:pPr>
      <w:widowControl/>
      <w:suppressAutoHyphens w:val="0"/>
      <w:autoSpaceDN/>
      <w:spacing w:after="20"/>
      <w:ind w:firstLine="709"/>
      <w:jc w:val="both"/>
      <w:textAlignment w:val="auto"/>
    </w:pPr>
    <w:rPr>
      <w:kern w:val="0"/>
      <w:sz w:val="28"/>
    </w:rPr>
  </w:style>
  <w:style w:type="character" w:customStyle="1" w:styleId="HeaderChar1">
    <w:name w:val="Header Char1"/>
    <w:locked/>
    <w:rsid w:val="0091475F"/>
  </w:style>
  <w:style w:type="character" w:customStyle="1" w:styleId="item-27">
    <w:name w:val="item-27"/>
    <w:rsid w:val="0091475F"/>
  </w:style>
  <w:style w:type="paragraph" w:customStyle="1" w:styleId="33">
    <w:name w:val="Без интервала3"/>
    <w:rsid w:val="0091475F"/>
    <w:pPr>
      <w:widowControl/>
      <w:suppressAutoHyphens w:val="0"/>
      <w:autoSpaceDN/>
      <w:textAlignment w:val="auto"/>
    </w:pPr>
    <w:rPr>
      <w:rFonts w:ascii="Calibri" w:hAnsi="Calibri"/>
      <w:kern w:val="0"/>
      <w:sz w:val="22"/>
      <w:szCs w:val="22"/>
      <w:lang w:val="uk-UA" w:eastAsia="en-US"/>
    </w:rPr>
  </w:style>
  <w:style w:type="character" w:customStyle="1" w:styleId="A50">
    <w:name w:val="A5"/>
    <w:rsid w:val="0091475F"/>
    <w:rPr>
      <w:color w:val="000000"/>
      <w:sz w:val="32"/>
    </w:rPr>
  </w:style>
  <w:style w:type="paragraph" w:customStyle="1" w:styleId="p12cxspmiddle">
    <w:name w:val="p12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cxsplast">
    <w:name w:val="p12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msonormalcxsplast">
    <w:name w:val="msonorma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cellcxsplast">
    <w:name w:val="conspluscel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FooterChar2">
    <w:name w:val="Footer Char2"/>
    <w:locked/>
    <w:rsid w:val="0091475F"/>
    <w:rPr>
      <w:rFonts w:ascii="Times New Roman" w:hAnsi="Times New Roman"/>
      <w:sz w:val="20"/>
    </w:rPr>
  </w:style>
  <w:style w:type="character" w:customStyle="1" w:styleId="BodyTextChar2">
    <w:name w:val="Body Text Char2"/>
    <w:locked/>
    <w:rsid w:val="0091475F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locked/>
    <w:rsid w:val="0091475F"/>
    <w:rPr>
      <w:rFonts w:ascii="Tahoma" w:hAnsi="Tahoma"/>
      <w:sz w:val="16"/>
      <w:lang w:eastAsia="en-US"/>
    </w:rPr>
  </w:style>
  <w:style w:type="paragraph" w:customStyle="1" w:styleId="34">
    <w:name w:val="Абзац списка3"/>
    <w:basedOn w:val="a"/>
    <w:rsid w:val="0091475F"/>
    <w:pPr>
      <w:suppressAutoHyphens w:val="0"/>
      <w:autoSpaceDE w:val="0"/>
      <w:adjustRightInd w:val="0"/>
      <w:ind w:left="720"/>
      <w:textAlignment w:val="auto"/>
    </w:pPr>
    <w:rPr>
      <w:kern w:val="0"/>
    </w:rPr>
  </w:style>
  <w:style w:type="table" w:customStyle="1" w:styleId="1f2">
    <w:name w:val="Сетка таблицы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Абзац списка4"/>
    <w:basedOn w:val="a"/>
    <w:rsid w:val="0091475F"/>
    <w:pPr>
      <w:widowControl/>
      <w:suppressAutoHyphens w:val="0"/>
      <w:autoSpaceDN/>
      <w:ind w:left="720"/>
      <w:textAlignment w:val="auto"/>
    </w:pPr>
    <w:rPr>
      <w:kern w:val="0"/>
      <w:sz w:val="24"/>
      <w:szCs w:val="24"/>
    </w:rPr>
  </w:style>
  <w:style w:type="character" w:customStyle="1" w:styleId="s5">
    <w:name w:val="s5"/>
    <w:rsid w:val="0091475F"/>
  </w:style>
  <w:style w:type="character" w:customStyle="1" w:styleId="Bodytext">
    <w:name w:val="Body text_"/>
    <w:link w:val="22"/>
    <w:locked/>
    <w:rsid w:val="0091475F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Bodytext"/>
    <w:rsid w:val="0091475F"/>
    <w:pPr>
      <w:shd w:val="clear" w:color="auto" w:fill="FFFFFF"/>
      <w:suppressAutoHyphens w:val="0"/>
      <w:autoSpaceDN/>
      <w:spacing w:before="360" w:after="420" w:line="240" w:lineRule="atLeast"/>
      <w:ind w:hanging="1320"/>
      <w:jc w:val="center"/>
      <w:textAlignment w:val="auto"/>
    </w:pPr>
    <w:rPr>
      <w:sz w:val="26"/>
      <w:szCs w:val="26"/>
    </w:rPr>
  </w:style>
  <w:style w:type="character" w:customStyle="1" w:styleId="Bodytext115pt">
    <w:name w:val="Body text + 11;5 pt"/>
    <w:rsid w:val="009147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4">
    <w:name w:val="Body Text"/>
    <w:basedOn w:val="a"/>
    <w:link w:val="af3"/>
    <w:unhideWhenUsed/>
    <w:rsid w:val="0091475F"/>
    <w:pPr>
      <w:widowControl/>
      <w:suppressAutoHyphens w:val="0"/>
      <w:autoSpaceDN/>
      <w:spacing w:after="120"/>
      <w:textAlignment w:val="auto"/>
    </w:pPr>
    <w:rPr>
      <w:sz w:val="24"/>
    </w:rPr>
  </w:style>
  <w:style w:type="character" w:customStyle="1" w:styleId="23">
    <w:name w:val="Основной текст Знак2"/>
    <w:basedOn w:val="a0"/>
    <w:uiPriority w:val="99"/>
    <w:semiHidden/>
    <w:rsid w:val="0091475F"/>
  </w:style>
  <w:style w:type="paragraph" w:styleId="af2">
    <w:name w:val="Body Text Indent"/>
    <w:basedOn w:val="a"/>
    <w:link w:val="af1"/>
    <w:unhideWhenUsed/>
    <w:rsid w:val="0091475F"/>
    <w:pPr>
      <w:widowControl/>
      <w:suppressAutoHyphens w:val="0"/>
      <w:autoSpaceDN/>
      <w:spacing w:after="120"/>
      <w:ind w:left="283"/>
      <w:textAlignment w:val="auto"/>
    </w:pPr>
    <w:rPr>
      <w:rFonts w:ascii="Calibri" w:hAnsi="Calibri"/>
      <w:sz w:val="28"/>
      <w:lang w:eastAsia="en-US"/>
    </w:rPr>
  </w:style>
  <w:style w:type="character" w:customStyle="1" w:styleId="24">
    <w:name w:val="Основной текст с отступом Знак2"/>
    <w:basedOn w:val="a0"/>
    <w:uiPriority w:val="99"/>
    <w:semiHidden/>
    <w:rsid w:val="0091475F"/>
  </w:style>
  <w:style w:type="paragraph" w:styleId="32">
    <w:name w:val="Body Text 3"/>
    <w:basedOn w:val="a"/>
    <w:link w:val="31"/>
    <w:unhideWhenUsed/>
    <w:rsid w:val="0091475F"/>
    <w:pPr>
      <w:widowControl/>
      <w:suppressAutoHyphens w:val="0"/>
      <w:autoSpaceDN/>
      <w:spacing w:after="120"/>
      <w:textAlignment w:val="auto"/>
    </w:pPr>
    <w:rPr>
      <w:rFonts w:ascii="Calibri" w:hAnsi="Calibri"/>
      <w:color w:val="000000"/>
      <w:sz w:val="24"/>
      <w:szCs w:val="24"/>
    </w:rPr>
  </w:style>
  <w:style w:type="character" w:customStyle="1" w:styleId="320">
    <w:name w:val="Основной текст 3 Знак2"/>
    <w:basedOn w:val="a0"/>
    <w:uiPriority w:val="99"/>
    <w:semiHidden/>
    <w:rsid w:val="0091475F"/>
    <w:rPr>
      <w:sz w:val="16"/>
      <w:szCs w:val="16"/>
    </w:rPr>
  </w:style>
  <w:style w:type="paragraph" w:styleId="afc">
    <w:name w:val="Document Map"/>
    <w:basedOn w:val="a"/>
    <w:link w:val="afb"/>
    <w:unhideWhenUsed/>
    <w:rsid w:val="0091475F"/>
    <w:pPr>
      <w:widowControl/>
      <w:suppressAutoHyphens w:val="0"/>
      <w:autoSpaceDN/>
      <w:textAlignment w:val="auto"/>
    </w:pPr>
    <w:rPr>
      <w:rFonts w:ascii="Tahoma" w:hAnsi="Tahoma"/>
    </w:rPr>
  </w:style>
  <w:style w:type="character" w:customStyle="1" w:styleId="25">
    <w:name w:val="Схема документа Знак2"/>
    <w:basedOn w:val="a0"/>
    <w:uiPriority w:val="99"/>
    <w:semiHidden/>
    <w:rsid w:val="0091475F"/>
    <w:rPr>
      <w:rFonts w:ascii="Tahoma" w:hAnsi="Tahoma" w:cs="Tahoma"/>
      <w:sz w:val="16"/>
      <w:szCs w:val="16"/>
    </w:rPr>
  </w:style>
  <w:style w:type="numbering" w:customStyle="1" w:styleId="26">
    <w:name w:val="Нет списка2"/>
    <w:next w:val="a2"/>
    <w:uiPriority w:val="99"/>
    <w:semiHidden/>
    <w:rsid w:val="0091475F"/>
  </w:style>
  <w:style w:type="numbering" w:customStyle="1" w:styleId="111">
    <w:name w:val="Нет списка11"/>
    <w:next w:val="a2"/>
    <w:semiHidden/>
    <w:unhideWhenUsed/>
    <w:rsid w:val="0091475F"/>
  </w:style>
  <w:style w:type="paragraph" w:customStyle="1" w:styleId="40">
    <w:name w:val="Без интервала4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  <w:rPr>
      <w:kern w:val="0"/>
      <w:sz w:val="22"/>
      <w:szCs w:val="22"/>
    </w:rPr>
  </w:style>
  <w:style w:type="table" w:customStyle="1" w:styleId="27">
    <w:name w:val="Сетка таблицы2"/>
    <w:basedOn w:val="a1"/>
    <w:next w:val="aff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table" w:customStyle="1" w:styleId="112">
    <w:name w:val="Сетка таблицы1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6D075-A38D-474D-A7B9-E2395326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user-torg4</cp:lastModifiedBy>
  <cp:revision>6</cp:revision>
  <cp:lastPrinted>2022-03-16T12:38:00Z</cp:lastPrinted>
  <dcterms:created xsi:type="dcterms:W3CDTF">2022-03-10T09:07:00Z</dcterms:created>
  <dcterms:modified xsi:type="dcterms:W3CDTF">2022-03-24T14:28:00Z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Kotelniki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